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6365" w:rsidRDefault="00BB4325" w:rsidP="00831965">
      <w:pPr>
        <w:jc w:val="center"/>
        <w:rPr>
          <w:sz w:val="24"/>
          <w:szCs w:val="24"/>
        </w:rPr>
      </w:pPr>
      <w:r>
        <w:pict>
          <v:group id="_x0000_s1026" style="position:absolute;left:0;text-align:left;margin-left:64.15pt;margin-top:184.95pt;width:449.55pt;height:0;z-index:-251658240;mso-position-horizontal-relative:page;mso-position-vertical-relative:page" coordorigin="1283,3699" coordsize="8991,0">
            <v:shape id="_x0000_s1027" style="position:absolute;left:1283;top:3699;width:8991;height:0" coordorigin="1283,3699" coordsize="8991,0" path="m1283,3699r8991,e" filled="f" strokeweight=".56772mm">
              <v:path arrowok="t"/>
            </v:shape>
            <w10:wrap anchorx="page" anchory="page"/>
          </v:group>
        </w:pict>
      </w:r>
      <w:r w:rsidR="003519B2">
        <w:rPr>
          <w:w w:val="105"/>
          <w:sz w:val="24"/>
          <w:szCs w:val="24"/>
        </w:rPr>
        <w:t>Missouri</w:t>
      </w:r>
      <w:r w:rsidR="003519B2">
        <w:rPr>
          <w:sz w:val="24"/>
          <w:szCs w:val="24"/>
        </w:rPr>
        <w:t xml:space="preserve"> </w:t>
      </w:r>
      <w:r w:rsidR="003519B2">
        <w:rPr>
          <w:w w:val="105"/>
          <w:sz w:val="24"/>
          <w:szCs w:val="24"/>
        </w:rPr>
        <w:t>Emergency</w:t>
      </w:r>
      <w:r w:rsidR="003519B2">
        <w:rPr>
          <w:sz w:val="24"/>
          <w:szCs w:val="24"/>
        </w:rPr>
        <w:t xml:space="preserve"> </w:t>
      </w:r>
      <w:r w:rsidR="003519B2">
        <w:rPr>
          <w:w w:val="105"/>
          <w:sz w:val="24"/>
          <w:szCs w:val="24"/>
        </w:rPr>
        <w:t>Management</w:t>
      </w:r>
      <w:r w:rsidR="003519B2">
        <w:rPr>
          <w:sz w:val="24"/>
          <w:szCs w:val="24"/>
        </w:rPr>
        <w:t xml:space="preserve"> </w:t>
      </w:r>
      <w:r w:rsidR="003519B2">
        <w:rPr>
          <w:w w:val="105"/>
          <w:sz w:val="24"/>
          <w:szCs w:val="24"/>
        </w:rPr>
        <w:t>Association</w:t>
      </w:r>
    </w:p>
    <w:p w:rsidR="00831965" w:rsidRDefault="00831965" w:rsidP="00831965">
      <w:pPr>
        <w:spacing w:line="450" w:lineRule="auto"/>
        <w:jc w:val="center"/>
        <w:rPr>
          <w:sz w:val="24"/>
          <w:szCs w:val="24"/>
        </w:rPr>
      </w:pPr>
    </w:p>
    <w:p w:rsidR="008A6365" w:rsidRDefault="003519B2" w:rsidP="00831965">
      <w:pPr>
        <w:spacing w:line="450" w:lineRule="auto"/>
        <w:jc w:val="center"/>
        <w:rPr>
          <w:w w:val="105"/>
          <w:sz w:val="24"/>
          <w:szCs w:val="24"/>
        </w:rPr>
      </w:pPr>
      <w:r>
        <w:rPr>
          <w:sz w:val="24"/>
          <w:szCs w:val="24"/>
        </w:rPr>
        <w:t xml:space="preserve">BYLAWS </w:t>
      </w:r>
      <w:r>
        <w:rPr>
          <w:w w:val="105"/>
          <w:sz w:val="24"/>
          <w:szCs w:val="24"/>
        </w:rPr>
        <w:t>Enacted</w:t>
      </w:r>
      <w:r>
        <w:rPr>
          <w:sz w:val="24"/>
          <w:szCs w:val="24"/>
        </w:rPr>
        <w:t xml:space="preserve"> </w:t>
      </w:r>
      <w:r>
        <w:rPr>
          <w:w w:val="105"/>
          <w:sz w:val="24"/>
          <w:szCs w:val="24"/>
        </w:rPr>
        <w:t>April</w:t>
      </w:r>
      <w:r>
        <w:rPr>
          <w:sz w:val="24"/>
          <w:szCs w:val="24"/>
        </w:rPr>
        <w:t xml:space="preserve"> </w:t>
      </w:r>
      <w:r>
        <w:rPr>
          <w:w w:val="105"/>
          <w:sz w:val="24"/>
          <w:szCs w:val="24"/>
        </w:rPr>
        <w:t>17,</w:t>
      </w:r>
      <w:r>
        <w:rPr>
          <w:sz w:val="24"/>
          <w:szCs w:val="24"/>
        </w:rPr>
        <w:t xml:space="preserve"> </w:t>
      </w:r>
      <w:r>
        <w:rPr>
          <w:w w:val="105"/>
          <w:sz w:val="24"/>
          <w:szCs w:val="24"/>
        </w:rPr>
        <w:t>1995</w:t>
      </w:r>
    </w:p>
    <w:p w:rsidR="00831965" w:rsidRDefault="00831965" w:rsidP="00831965">
      <w:pPr>
        <w:spacing w:line="450" w:lineRule="auto"/>
        <w:jc w:val="center"/>
        <w:rPr>
          <w:sz w:val="24"/>
          <w:szCs w:val="24"/>
        </w:rPr>
      </w:pPr>
      <w:r>
        <w:rPr>
          <w:w w:val="105"/>
          <w:sz w:val="24"/>
          <w:szCs w:val="24"/>
        </w:rPr>
        <w:t>Revised August 1, 2018</w:t>
      </w:r>
    </w:p>
    <w:p w:rsidR="008A6365" w:rsidRDefault="008A6365" w:rsidP="00831965">
      <w:pPr>
        <w:spacing w:line="200" w:lineRule="exact"/>
      </w:pPr>
    </w:p>
    <w:p w:rsidR="008A6365" w:rsidRDefault="008A6365">
      <w:pPr>
        <w:spacing w:line="200" w:lineRule="exact"/>
      </w:pPr>
    </w:p>
    <w:p w:rsidR="008A6365" w:rsidRDefault="008A6365">
      <w:pPr>
        <w:spacing w:before="6" w:line="220" w:lineRule="exact"/>
        <w:rPr>
          <w:sz w:val="22"/>
          <w:szCs w:val="22"/>
        </w:rPr>
      </w:pPr>
    </w:p>
    <w:p w:rsidR="008A6365" w:rsidRDefault="00AC7BE5" w:rsidP="00AC7BE5">
      <w:pPr>
        <w:ind w:left="4216" w:right="4116"/>
        <w:jc w:val="center"/>
      </w:pPr>
      <w:r>
        <w:rPr>
          <w:b/>
          <w:sz w:val="24"/>
          <w:szCs w:val="24"/>
        </w:rPr>
        <w:t>ARTICLE I</w:t>
      </w:r>
    </w:p>
    <w:p w:rsidR="008A6365" w:rsidRDefault="005C1FBC">
      <w:pPr>
        <w:ind w:left="2972" w:right="2871"/>
        <w:jc w:val="center"/>
        <w:rPr>
          <w:sz w:val="24"/>
          <w:szCs w:val="24"/>
        </w:rPr>
      </w:pPr>
      <w:r>
        <w:rPr>
          <w:i/>
          <w:sz w:val="24"/>
          <w:szCs w:val="24"/>
        </w:rPr>
        <w:t>INCORPORATION</w:t>
      </w:r>
    </w:p>
    <w:p w:rsidR="008A6365" w:rsidRDefault="008A6365">
      <w:pPr>
        <w:spacing w:before="3" w:line="280" w:lineRule="exact"/>
        <w:rPr>
          <w:sz w:val="28"/>
          <w:szCs w:val="28"/>
        </w:rPr>
      </w:pPr>
    </w:p>
    <w:p w:rsidR="008A6365" w:rsidRDefault="003519B2">
      <w:pPr>
        <w:ind w:left="101"/>
        <w:rPr>
          <w:sz w:val="24"/>
          <w:szCs w:val="24"/>
        </w:rPr>
      </w:pPr>
      <w:r>
        <w:rPr>
          <w:w w:val="110"/>
          <w:sz w:val="24"/>
          <w:szCs w:val="24"/>
        </w:rPr>
        <w:t>SECTION1.</w:t>
      </w:r>
      <w:r>
        <w:rPr>
          <w:sz w:val="24"/>
          <w:szCs w:val="24"/>
        </w:rPr>
        <w:t xml:space="preserve">  </w:t>
      </w:r>
      <w:r>
        <w:rPr>
          <w:w w:val="110"/>
          <w:sz w:val="24"/>
          <w:szCs w:val="24"/>
        </w:rPr>
        <w:t>INCORPORATION</w:t>
      </w:r>
    </w:p>
    <w:p w:rsidR="008A6365" w:rsidRDefault="008A6365">
      <w:pPr>
        <w:spacing w:before="18" w:line="260" w:lineRule="exact"/>
        <w:rPr>
          <w:sz w:val="26"/>
          <w:szCs w:val="26"/>
        </w:rPr>
      </w:pPr>
    </w:p>
    <w:p w:rsidR="008A6365" w:rsidRDefault="003519B2" w:rsidP="005C1FBC">
      <w:pPr>
        <w:rPr>
          <w:sz w:val="24"/>
          <w:szCs w:val="24"/>
        </w:rPr>
      </w:pPr>
      <w:r>
        <w:rPr>
          <w:w w:val="105"/>
          <w:sz w:val="24"/>
          <w:szCs w:val="24"/>
        </w:rPr>
        <w:t>The</w:t>
      </w:r>
      <w:r>
        <w:rPr>
          <w:sz w:val="24"/>
          <w:szCs w:val="24"/>
        </w:rPr>
        <w:t xml:space="preserve"> </w:t>
      </w:r>
      <w:r>
        <w:rPr>
          <w:w w:val="105"/>
          <w:sz w:val="24"/>
          <w:szCs w:val="24"/>
        </w:rPr>
        <w:t>Missouri</w:t>
      </w:r>
      <w:r>
        <w:rPr>
          <w:sz w:val="24"/>
          <w:szCs w:val="24"/>
        </w:rPr>
        <w:t xml:space="preserve"> </w:t>
      </w:r>
      <w:r>
        <w:rPr>
          <w:w w:val="105"/>
          <w:sz w:val="24"/>
          <w:szCs w:val="24"/>
        </w:rPr>
        <w:t>Civil</w:t>
      </w:r>
      <w:r w:rsidR="00370690">
        <w:rPr>
          <w:w w:val="105"/>
          <w:sz w:val="24"/>
          <w:szCs w:val="24"/>
        </w:rPr>
        <w:t xml:space="preserve"> </w:t>
      </w:r>
      <w:r>
        <w:rPr>
          <w:w w:val="105"/>
          <w:sz w:val="24"/>
          <w:szCs w:val="24"/>
        </w:rPr>
        <w:t>Defense</w:t>
      </w:r>
      <w:r>
        <w:rPr>
          <w:sz w:val="24"/>
          <w:szCs w:val="24"/>
        </w:rPr>
        <w:t xml:space="preserve"> </w:t>
      </w:r>
      <w:r>
        <w:rPr>
          <w:w w:val="105"/>
          <w:sz w:val="24"/>
          <w:szCs w:val="24"/>
        </w:rPr>
        <w:t>Directors</w:t>
      </w:r>
      <w:r w:rsidR="00370690">
        <w:rPr>
          <w:w w:val="105"/>
          <w:sz w:val="24"/>
          <w:szCs w:val="24"/>
        </w:rPr>
        <w:t xml:space="preserve"> </w:t>
      </w:r>
      <w:r>
        <w:rPr>
          <w:w w:val="105"/>
          <w:sz w:val="24"/>
          <w:szCs w:val="24"/>
        </w:rPr>
        <w:t>Association</w:t>
      </w:r>
      <w:r w:rsidR="00EF2217">
        <w:rPr>
          <w:w w:val="105"/>
          <w:sz w:val="24"/>
          <w:szCs w:val="24"/>
        </w:rPr>
        <w:t xml:space="preserve"> </w:t>
      </w:r>
      <w:r>
        <w:rPr>
          <w:w w:val="105"/>
          <w:sz w:val="24"/>
          <w:szCs w:val="24"/>
        </w:rPr>
        <w:t>was</w:t>
      </w:r>
      <w:r>
        <w:rPr>
          <w:sz w:val="24"/>
          <w:szCs w:val="24"/>
        </w:rPr>
        <w:t xml:space="preserve"> </w:t>
      </w:r>
      <w:r>
        <w:rPr>
          <w:w w:val="105"/>
          <w:sz w:val="24"/>
          <w:szCs w:val="24"/>
        </w:rPr>
        <w:t>incorporated</w:t>
      </w:r>
      <w:r>
        <w:rPr>
          <w:sz w:val="24"/>
          <w:szCs w:val="24"/>
        </w:rPr>
        <w:t xml:space="preserve"> </w:t>
      </w:r>
      <w:r>
        <w:rPr>
          <w:w w:val="105"/>
          <w:sz w:val="24"/>
          <w:szCs w:val="24"/>
        </w:rPr>
        <w:t>in</w:t>
      </w:r>
      <w:r w:rsidR="00370690">
        <w:rPr>
          <w:w w:val="105"/>
          <w:sz w:val="24"/>
          <w:szCs w:val="24"/>
        </w:rPr>
        <w:t xml:space="preserve"> </w:t>
      </w:r>
      <w:r>
        <w:rPr>
          <w:w w:val="105"/>
          <w:sz w:val="24"/>
          <w:szCs w:val="24"/>
        </w:rPr>
        <w:t>the</w:t>
      </w:r>
      <w:r w:rsidR="00370690">
        <w:rPr>
          <w:w w:val="105"/>
          <w:sz w:val="24"/>
          <w:szCs w:val="24"/>
        </w:rPr>
        <w:t xml:space="preserve"> </w:t>
      </w:r>
      <w:r>
        <w:rPr>
          <w:w w:val="105"/>
          <w:position w:val="-1"/>
          <w:sz w:val="24"/>
          <w:szCs w:val="24"/>
        </w:rPr>
        <w:t>State</w:t>
      </w:r>
      <w:r>
        <w:rPr>
          <w:position w:val="-1"/>
          <w:sz w:val="24"/>
          <w:szCs w:val="24"/>
        </w:rPr>
        <w:t xml:space="preserve"> </w:t>
      </w:r>
      <w:r>
        <w:rPr>
          <w:w w:val="105"/>
          <w:position w:val="-1"/>
          <w:sz w:val="24"/>
          <w:szCs w:val="24"/>
        </w:rPr>
        <w:t>of</w:t>
      </w:r>
      <w:r>
        <w:rPr>
          <w:position w:val="-1"/>
          <w:sz w:val="24"/>
          <w:szCs w:val="24"/>
        </w:rPr>
        <w:t xml:space="preserve"> </w:t>
      </w:r>
      <w:r>
        <w:rPr>
          <w:w w:val="105"/>
          <w:position w:val="-1"/>
          <w:sz w:val="24"/>
          <w:szCs w:val="24"/>
        </w:rPr>
        <w:t>Missouri</w:t>
      </w:r>
      <w:r>
        <w:rPr>
          <w:position w:val="-1"/>
          <w:sz w:val="24"/>
          <w:szCs w:val="24"/>
        </w:rPr>
        <w:t xml:space="preserve"> </w:t>
      </w:r>
      <w:r>
        <w:rPr>
          <w:w w:val="105"/>
          <w:position w:val="-1"/>
          <w:sz w:val="24"/>
          <w:szCs w:val="24"/>
        </w:rPr>
        <w:t>as</w:t>
      </w:r>
      <w:r>
        <w:rPr>
          <w:position w:val="-1"/>
          <w:sz w:val="24"/>
          <w:szCs w:val="24"/>
        </w:rPr>
        <w:t xml:space="preserve"> </w:t>
      </w:r>
      <w:r>
        <w:rPr>
          <w:w w:val="105"/>
          <w:position w:val="-1"/>
          <w:sz w:val="24"/>
          <w:szCs w:val="24"/>
        </w:rPr>
        <w:t>a</w:t>
      </w:r>
      <w:r>
        <w:rPr>
          <w:position w:val="-1"/>
          <w:sz w:val="24"/>
          <w:szCs w:val="24"/>
        </w:rPr>
        <w:t xml:space="preserve"> </w:t>
      </w:r>
      <w:r>
        <w:rPr>
          <w:w w:val="105"/>
          <w:position w:val="-1"/>
          <w:sz w:val="24"/>
          <w:szCs w:val="24"/>
        </w:rPr>
        <w:t>"Nonprofit</w:t>
      </w:r>
      <w:r>
        <w:rPr>
          <w:position w:val="-1"/>
          <w:sz w:val="24"/>
          <w:szCs w:val="24"/>
        </w:rPr>
        <w:t xml:space="preserve"> </w:t>
      </w:r>
      <w:r>
        <w:rPr>
          <w:w w:val="105"/>
          <w:position w:val="-1"/>
          <w:sz w:val="24"/>
          <w:szCs w:val="24"/>
        </w:rPr>
        <w:t>Corporation"</w:t>
      </w:r>
      <w:r>
        <w:rPr>
          <w:position w:val="-1"/>
          <w:sz w:val="24"/>
          <w:szCs w:val="24"/>
        </w:rPr>
        <w:t xml:space="preserve"> </w:t>
      </w:r>
      <w:r>
        <w:rPr>
          <w:w w:val="105"/>
          <w:position w:val="-1"/>
          <w:sz w:val="24"/>
          <w:szCs w:val="24"/>
        </w:rPr>
        <w:t>(RSMO</w:t>
      </w:r>
      <w:r>
        <w:rPr>
          <w:position w:val="-1"/>
          <w:sz w:val="24"/>
          <w:szCs w:val="24"/>
        </w:rPr>
        <w:t xml:space="preserve"> </w:t>
      </w:r>
      <w:r>
        <w:rPr>
          <w:w w:val="105"/>
          <w:position w:val="-1"/>
          <w:sz w:val="24"/>
          <w:szCs w:val="24"/>
        </w:rPr>
        <w:t>355)</w:t>
      </w:r>
      <w:r>
        <w:rPr>
          <w:position w:val="-1"/>
          <w:sz w:val="24"/>
          <w:szCs w:val="24"/>
        </w:rPr>
        <w:t xml:space="preserve"> </w:t>
      </w:r>
      <w:r>
        <w:rPr>
          <w:w w:val="105"/>
          <w:position w:val="-1"/>
          <w:sz w:val="24"/>
          <w:szCs w:val="24"/>
        </w:rPr>
        <w:t>August</w:t>
      </w:r>
      <w:r>
        <w:rPr>
          <w:position w:val="-1"/>
          <w:sz w:val="24"/>
          <w:szCs w:val="24"/>
        </w:rPr>
        <w:t xml:space="preserve"> </w:t>
      </w:r>
      <w:r>
        <w:rPr>
          <w:w w:val="105"/>
          <w:position w:val="-1"/>
          <w:sz w:val="24"/>
          <w:szCs w:val="24"/>
        </w:rPr>
        <w:t>5,</w:t>
      </w:r>
      <w:r>
        <w:rPr>
          <w:position w:val="-1"/>
          <w:sz w:val="24"/>
          <w:szCs w:val="24"/>
        </w:rPr>
        <w:t xml:space="preserve"> </w:t>
      </w:r>
      <w:r>
        <w:rPr>
          <w:w w:val="105"/>
          <w:position w:val="-1"/>
          <w:sz w:val="24"/>
          <w:szCs w:val="24"/>
        </w:rPr>
        <w:t>1960.</w:t>
      </w:r>
      <w:r>
        <w:rPr>
          <w:position w:val="-1"/>
          <w:sz w:val="24"/>
          <w:szCs w:val="24"/>
        </w:rPr>
        <w:t xml:space="preserve">  </w:t>
      </w:r>
      <w:r>
        <w:rPr>
          <w:w w:val="105"/>
          <w:position w:val="-1"/>
          <w:sz w:val="24"/>
          <w:szCs w:val="24"/>
        </w:rPr>
        <w:t>On</w:t>
      </w:r>
      <w:r>
        <w:rPr>
          <w:position w:val="-1"/>
          <w:sz w:val="24"/>
          <w:szCs w:val="24"/>
        </w:rPr>
        <w:t xml:space="preserve"> </w:t>
      </w:r>
      <w:r>
        <w:rPr>
          <w:w w:val="105"/>
          <w:position w:val="-1"/>
          <w:sz w:val="24"/>
          <w:szCs w:val="24"/>
        </w:rPr>
        <w:t>April</w:t>
      </w:r>
      <w:r>
        <w:rPr>
          <w:position w:val="-1"/>
          <w:sz w:val="24"/>
          <w:szCs w:val="24"/>
        </w:rPr>
        <w:t xml:space="preserve"> </w:t>
      </w:r>
      <w:r>
        <w:rPr>
          <w:w w:val="105"/>
          <w:position w:val="-1"/>
          <w:sz w:val="24"/>
          <w:szCs w:val="24"/>
        </w:rPr>
        <w:t>19</w:t>
      </w:r>
      <w:r w:rsidR="00370690">
        <w:rPr>
          <w:w w:val="104"/>
          <w:position w:val="9"/>
          <w:sz w:val="16"/>
          <w:szCs w:val="16"/>
        </w:rPr>
        <w:t xml:space="preserve">, </w:t>
      </w:r>
      <w:r>
        <w:rPr>
          <w:w w:val="105"/>
          <w:sz w:val="24"/>
          <w:szCs w:val="24"/>
        </w:rPr>
        <w:t>1981,</w:t>
      </w:r>
      <w:r>
        <w:rPr>
          <w:sz w:val="24"/>
          <w:szCs w:val="24"/>
        </w:rPr>
        <w:t xml:space="preserve"> </w:t>
      </w:r>
      <w:r>
        <w:rPr>
          <w:w w:val="105"/>
          <w:sz w:val="24"/>
          <w:szCs w:val="24"/>
        </w:rPr>
        <w:t>the</w:t>
      </w:r>
      <w:r>
        <w:rPr>
          <w:sz w:val="24"/>
          <w:szCs w:val="24"/>
        </w:rPr>
        <w:t xml:space="preserve"> </w:t>
      </w:r>
      <w:r>
        <w:rPr>
          <w:w w:val="105"/>
          <w:sz w:val="24"/>
          <w:szCs w:val="24"/>
        </w:rPr>
        <w:t>Missouri</w:t>
      </w:r>
      <w:r>
        <w:rPr>
          <w:sz w:val="24"/>
          <w:szCs w:val="24"/>
        </w:rPr>
        <w:t xml:space="preserve"> </w:t>
      </w:r>
      <w:r>
        <w:rPr>
          <w:w w:val="105"/>
          <w:sz w:val="24"/>
          <w:szCs w:val="24"/>
        </w:rPr>
        <w:t>Civil</w:t>
      </w:r>
      <w:r>
        <w:rPr>
          <w:sz w:val="24"/>
          <w:szCs w:val="24"/>
        </w:rPr>
        <w:t xml:space="preserve"> </w:t>
      </w:r>
      <w:r>
        <w:rPr>
          <w:w w:val="105"/>
          <w:sz w:val="24"/>
          <w:szCs w:val="24"/>
        </w:rPr>
        <w:t>Defense</w:t>
      </w:r>
      <w:r>
        <w:rPr>
          <w:sz w:val="24"/>
          <w:szCs w:val="24"/>
        </w:rPr>
        <w:t xml:space="preserve"> </w:t>
      </w:r>
      <w:r>
        <w:rPr>
          <w:w w:val="105"/>
          <w:sz w:val="24"/>
          <w:szCs w:val="24"/>
        </w:rPr>
        <w:t>Directors</w:t>
      </w:r>
      <w:r>
        <w:rPr>
          <w:sz w:val="24"/>
          <w:szCs w:val="24"/>
        </w:rPr>
        <w:t xml:space="preserve"> </w:t>
      </w:r>
      <w:r>
        <w:rPr>
          <w:w w:val="105"/>
          <w:sz w:val="24"/>
          <w:szCs w:val="24"/>
        </w:rPr>
        <w:t>Association</w:t>
      </w:r>
      <w:r>
        <w:rPr>
          <w:sz w:val="24"/>
          <w:szCs w:val="24"/>
        </w:rPr>
        <w:t xml:space="preserve"> </w:t>
      </w:r>
      <w:r>
        <w:rPr>
          <w:w w:val="105"/>
          <w:sz w:val="24"/>
          <w:szCs w:val="24"/>
        </w:rPr>
        <w:t>held</w:t>
      </w:r>
      <w:r>
        <w:rPr>
          <w:sz w:val="24"/>
          <w:szCs w:val="24"/>
        </w:rPr>
        <w:t xml:space="preserve"> </w:t>
      </w:r>
      <w:r>
        <w:rPr>
          <w:w w:val="105"/>
          <w:sz w:val="24"/>
          <w:szCs w:val="24"/>
        </w:rPr>
        <w:t>a</w:t>
      </w:r>
      <w:r>
        <w:rPr>
          <w:sz w:val="24"/>
          <w:szCs w:val="24"/>
        </w:rPr>
        <w:t xml:space="preserve"> </w:t>
      </w:r>
      <w:r>
        <w:rPr>
          <w:w w:val="105"/>
          <w:sz w:val="24"/>
          <w:szCs w:val="24"/>
        </w:rPr>
        <w:t>meeting</w:t>
      </w:r>
      <w:r>
        <w:rPr>
          <w:sz w:val="24"/>
          <w:szCs w:val="24"/>
        </w:rPr>
        <w:t xml:space="preserve"> </w:t>
      </w:r>
      <w:r>
        <w:rPr>
          <w:w w:val="105"/>
          <w:sz w:val="24"/>
          <w:szCs w:val="24"/>
        </w:rPr>
        <w:t>and</w:t>
      </w:r>
      <w:r>
        <w:rPr>
          <w:sz w:val="24"/>
          <w:szCs w:val="24"/>
        </w:rPr>
        <w:t xml:space="preserve"> </w:t>
      </w:r>
      <w:r>
        <w:rPr>
          <w:w w:val="105"/>
          <w:sz w:val="24"/>
          <w:szCs w:val="24"/>
        </w:rPr>
        <w:t>changed</w:t>
      </w:r>
      <w:r>
        <w:rPr>
          <w:sz w:val="24"/>
          <w:szCs w:val="24"/>
        </w:rPr>
        <w:t xml:space="preserve"> </w:t>
      </w:r>
      <w:r>
        <w:rPr>
          <w:w w:val="105"/>
          <w:sz w:val="24"/>
          <w:szCs w:val="24"/>
        </w:rPr>
        <w:t>its</w:t>
      </w:r>
      <w:r>
        <w:rPr>
          <w:sz w:val="24"/>
          <w:szCs w:val="24"/>
        </w:rPr>
        <w:t xml:space="preserve"> </w:t>
      </w:r>
      <w:r>
        <w:rPr>
          <w:w w:val="105"/>
          <w:sz w:val="24"/>
          <w:szCs w:val="24"/>
        </w:rPr>
        <w:t>name to</w:t>
      </w:r>
      <w:r>
        <w:rPr>
          <w:sz w:val="24"/>
          <w:szCs w:val="24"/>
        </w:rPr>
        <w:t xml:space="preserve"> </w:t>
      </w:r>
      <w:r>
        <w:rPr>
          <w:w w:val="105"/>
          <w:sz w:val="24"/>
          <w:szCs w:val="24"/>
        </w:rPr>
        <w:t>Missouri</w:t>
      </w:r>
      <w:r>
        <w:rPr>
          <w:sz w:val="24"/>
          <w:szCs w:val="24"/>
        </w:rPr>
        <w:t xml:space="preserve"> </w:t>
      </w:r>
      <w:r>
        <w:rPr>
          <w:w w:val="105"/>
          <w:sz w:val="24"/>
          <w:szCs w:val="24"/>
        </w:rPr>
        <w:t>Emergency</w:t>
      </w:r>
      <w:r>
        <w:rPr>
          <w:sz w:val="24"/>
          <w:szCs w:val="24"/>
        </w:rPr>
        <w:t xml:space="preserve"> </w:t>
      </w:r>
      <w:r>
        <w:rPr>
          <w:w w:val="105"/>
          <w:sz w:val="24"/>
          <w:szCs w:val="24"/>
        </w:rPr>
        <w:t>Preparedness</w:t>
      </w:r>
      <w:r>
        <w:rPr>
          <w:sz w:val="24"/>
          <w:szCs w:val="24"/>
        </w:rPr>
        <w:t xml:space="preserve"> </w:t>
      </w:r>
      <w:r>
        <w:rPr>
          <w:w w:val="105"/>
          <w:sz w:val="24"/>
          <w:szCs w:val="24"/>
        </w:rPr>
        <w:t>Association</w:t>
      </w:r>
      <w:r>
        <w:rPr>
          <w:sz w:val="24"/>
          <w:szCs w:val="24"/>
        </w:rPr>
        <w:t xml:space="preserve"> </w:t>
      </w:r>
      <w:r>
        <w:rPr>
          <w:w w:val="105"/>
          <w:sz w:val="24"/>
          <w:szCs w:val="24"/>
        </w:rPr>
        <w:t>and</w:t>
      </w:r>
      <w:r>
        <w:rPr>
          <w:sz w:val="24"/>
          <w:szCs w:val="24"/>
        </w:rPr>
        <w:t xml:space="preserve"> </w:t>
      </w:r>
      <w:r>
        <w:rPr>
          <w:w w:val="105"/>
          <w:sz w:val="24"/>
          <w:szCs w:val="24"/>
        </w:rPr>
        <w:t>remained</w:t>
      </w:r>
      <w:r>
        <w:rPr>
          <w:sz w:val="24"/>
          <w:szCs w:val="24"/>
        </w:rPr>
        <w:t xml:space="preserve"> </w:t>
      </w:r>
      <w:r>
        <w:rPr>
          <w:w w:val="105"/>
          <w:sz w:val="24"/>
          <w:szCs w:val="24"/>
        </w:rPr>
        <w:t>a</w:t>
      </w:r>
      <w:r>
        <w:rPr>
          <w:sz w:val="24"/>
          <w:szCs w:val="24"/>
        </w:rPr>
        <w:t xml:space="preserve"> </w:t>
      </w:r>
      <w:r>
        <w:rPr>
          <w:w w:val="105"/>
          <w:sz w:val="24"/>
          <w:szCs w:val="24"/>
        </w:rPr>
        <w:t>“nonprofit</w:t>
      </w:r>
      <w:r>
        <w:rPr>
          <w:sz w:val="24"/>
          <w:szCs w:val="24"/>
        </w:rPr>
        <w:t xml:space="preserve"> </w:t>
      </w:r>
      <w:r>
        <w:rPr>
          <w:w w:val="105"/>
          <w:sz w:val="24"/>
          <w:szCs w:val="24"/>
        </w:rPr>
        <w:t>corporation” incorporated</w:t>
      </w:r>
      <w:r>
        <w:rPr>
          <w:sz w:val="24"/>
          <w:szCs w:val="24"/>
        </w:rPr>
        <w:t xml:space="preserve"> </w:t>
      </w:r>
      <w:r>
        <w:rPr>
          <w:w w:val="105"/>
          <w:sz w:val="24"/>
          <w:szCs w:val="24"/>
        </w:rPr>
        <w:t>in</w:t>
      </w:r>
      <w:r>
        <w:rPr>
          <w:sz w:val="24"/>
          <w:szCs w:val="24"/>
        </w:rPr>
        <w:t xml:space="preserve"> </w:t>
      </w:r>
      <w:r>
        <w:rPr>
          <w:w w:val="105"/>
          <w:sz w:val="24"/>
          <w:szCs w:val="24"/>
        </w:rPr>
        <w:t>Missouri.</w:t>
      </w:r>
      <w:r>
        <w:rPr>
          <w:sz w:val="24"/>
          <w:szCs w:val="24"/>
        </w:rPr>
        <w:t xml:space="preserve">  </w:t>
      </w:r>
      <w:r>
        <w:rPr>
          <w:w w:val="105"/>
          <w:sz w:val="24"/>
          <w:szCs w:val="24"/>
        </w:rPr>
        <w:t>On</w:t>
      </w:r>
      <w:r>
        <w:rPr>
          <w:sz w:val="24"/>
          <w:szCs w:val="24"/>
        </w:rPr>
        <w:t xml:space="preserve"> </w:t>
      </w:r>
      <w:r>
        <w:rPr>
          <w:w w:val="105"/>
          <w:sz w:val="24"/>
          <w:szCs w:val="24"/>
        </w:rPr>
        <w:t>March</w:t>
      </w:r>
      <w:r>
        <w:rPr>
          <w:sz w:val="24"/>
          <w:szCs w:val="24"/>
        </w:rPr>
        <w:t xml:space="preserve"> </w:t>
      </w:r>
      <w:r w:rsidR="00370690">
        <w:rPr>
          <w:w w:val="105"/>
          <w:sz w:val="24"/>
          <w:szCs w:val="24"/>
        </w:rPr>
        <w:t xml:space="preserve">18, </w:t>
      </w:r>
      <w:r>
        <w:rPr>
          <w:w w:val="105"/>
          <w:sz w:val="24"/>
          <w:szCs w:val="24"/>
        </w:rPr>
        <w:t>2014,</w:t>
      </w:r>
      <w:r>
        <w:rPr>
          <w:sz w:val="24"/>
          <w:szCs w:val="24"/>
        </w:rPr>
        <w:t xml:space="preserve"> </w:t>
      </w:r>
      <w:r>
        <w:rPr>
          <w:w w:val="105"/>
          <w:sz w:val="24"/>
          <w:szCs w:val="24"/>
        </w:rPr>
        <w:t>the</w:t>
      </w:r>
      <w:r>
        <w:rPr>
          <w:sz w:val="24"/>
          <w:szCs w:val="24"/>
        </w:rPr>
        <w:t xml:space="preserve"> </w:t>
      </w:r>
      <w:r>
        <w:rPr>
          <w:w w:val="105"/>
          <w:sz w:val="24"/>
          <w:szCs w:val="24"/>
        </w:rPr>
        <w:t>Missouri</w:t>
      </w:r>
      <w:r>
        <w:rPr>
          <w:sz w:val="24"/>
          <w:szCs w:val="24"/>
        </w:rPr>
        <w:t xml:space="preserve"> </w:t>
      </w:r>
      <w:r>
        <w:rPr>
          <w:w w:val="105"/>
          <w:sz w:val="24"/>
          <w:szCs w:val="24"/>
        </w:rPr>
        <w:t>Emergency</w:t>
      </w:r>
      <w:r>
        <w:rPr>
          <w:sz w:val="24"/>
          <w:szCs w:val="24"/>
        </w:rPr>
        <w:t xml:space="preserve"> </w:t>
      </w:r>
      <w:r>
        <w:rPr>
          <w:w w:val="105"/>
          <w:sz w:val="24"/>
          <w:szCs w:val="24"/>
        </w:rPr>
        <w:t>Preparedness Association</w:t>
      </w:r>
      <w:r>
        <w:rPr>
          <w:sz w:val="24"/>
          <w:szCs w:val="24"/>
        </w:rPr>
        <w:t xml:space="preserve"> </w:t>
      </w:r>
      <w:r>
        <w:rPr>
          <w:w w:val="105"/>
          <w:sz w:val="24"/>
          <w:szCs w:val="24"/>
        </w:rPr>
        <w:t>held</w:t>
      </w:r>
      <w:r>
        <w:rPr>
          <w:sz w:val="24"/>
          <w:szCs w:val="24"/>
        </w:rPr>
        <w:t xml:space="preserve"> </w:t>
      </w:r>
      <w:r>
        <w:rPr>
          <w:w w:val="105"/>
          <w:sz w:val="24"/>
          <w:szCs w:val="24"/>
        </w:rPr>
        <w:t>a</w:t>
      </w:r>
      <w:r>
        <w:rPr>
          <w:sz w:val="24"/>
          <w:szCs w:val="24"/>
        </w:rPr>
        <w:t xml:space="preserve"> </w:t>
      </w:r>
      <w:r>
        <w:rPr>
          <w:w w:val="105"/>
          <w:sz w:val="24"/>
          <w:szCs w:val="24"/>
        </w:rPr>
        <w:t>meeting</w:t>
      </w:r>
      <w:r>
        <w:rPr>
          <w:sz w:val="24"/>
          <w:szCs w:val="24"/>
        </w:rPr>
        <w:t xml:space="preserve"> </w:t>
      </w:r>
      <w:r>
        <w:rPr>
          <w:w w:val="105"/>
          <w:sz w:val="24"/>
          <w:szCs w:val="24"/>
        </w:rPr>
        <w:t>and</w:t>
      </w:r>
      <w:r>
        <w:rPr>
          <w:sz w:val="24"/>
          <w:szCs w:val="24"/>
        </w:rPr>
        <w:t xml:space="preserve"> </w:t>
      </w:r>
      <w:r>
        <w:rPr>
          <w:w w:val="105"/>
          <w:sz w:val="24"/>
          <w:szCs w:val="24"/>
        </w:rPr>
        <w:t>changed</w:t>
      </w:r>
      <w:r>
        <w:rPr>
          <w:sz w:val="24"/>
          <w:szCs w:val="24"/>
        </w:rPr>
        <w:t xml:space="preserve"> </w:t>
      </w:r>
      <w:r>
        <w:rPr>
          <w:w w:val="105"/>
          <w:sz w:val="24"/>
          <w:szCs w:val="24"/>
        </w:rPr>
        <w:t>its</w:t>
      </w:r>
      <w:r>
        <w:rPr>
          <w:sz w:val="24"/>
          <w:szCs w:val="24"/>
        </w:rPr>
        <w:t xml:space="preserve"> </w:t>
      </w:r>
      <w:r>
        <w:rPr>
          <w:w w:val="105"/>
          <w:sz w:val="24"/>
          <w:szCs w:val="24"/>
        </w:rPr>
        <w:t>name</w:t>
      </w:r>
      <w:r>
        <w:rPr>
          <w:sz w:val="24"/>
          <w:szCs w:val="24"/>
        </w:rPr>
        <w:t xml:space="preserve"> </w:t>
      </w:r>
      <w:r>
        <w:rPr>
          <w:w w:val="105"/>
          <w:sz w:val="24"/>
          <w:szCs w:val="24"/>
        </w:rPr>
        <w:t>to</w:t>
      </w:r>
      <w:r>
        <w:rPr>
          <w:sz w:val="24"/>
          <w:szCs w:val="24"/>
        </w:rPr>
        <w:t xml:space="preserve"> </w:t>
      </w:r>
      <w:r>
        <w:rPr>
          <w:w w:val="105"/>
          <w:sz w:val="24"/>
          <w:szCs w:val="24"/>
        </w:rPr>
        <w:t>Missouri</w:t>
      </w:r>
      <w:r>
        <w:rPr>
          <w:sz w:val="24"/>
          <w:szCs w:val="24"/>
        </w:rPr>
        <w:t xml:space="preserve"> </w:t>
      </w:r>
      <w:r>
        <w:rPr>
          <w:w w:val="105"/>
          <w:sz w:val="24"/>
          <w:szCs w:val="24"/>
        </w:rPr>
        <w:t>Emergency</w:t>
      </w:r>
      <w:r>
        <w:rPr>
          <w:sz w:val="24"/>
          <w:szCs w:val="24"/>
        </w:rPr>
        <w:t xml:space="preserve"> </w:t>
      </w:r>
      <w:r>
        <w:rPr>
          <w:w w:val="105"/>
          <w:sz w:val="24"/>
          <w:szCs w:val="24"/>
        </w:rPr>
        <w:t>Management Association,</w:t>
      </w:r>
      <w:r>
        <w:rPr>
          <w:sz w:val="24"/>
          <w:szCs w:val="24"/>
        </w:rPr>
        <w:t xml:space="preserve"> </w:t>
      </w:r>
      <w:r>
        <w:rPr>
          <w:w w:val="105"/>
          <w:sz w:val="24"/>
          <w:szCs w:val="24"/>
        </w:rPr>
        <w:t>herein</w:t>
      </w:r>
      <w:r>
        <w:rPr>
          <w:sz w:val="24"/>
          <w:szCs w:val="24"/>
        </w:rPr>
        <w:t xml:space="preserve"> </w:t>
      </w:r>
      <w:r>
        <w:rPr>
          <w:w w:val="105"/>
          <w:sz w:val="24"/>
          <w:szCs w:val="24"/>
        </w:rPr>
        <w:t>referred</w:t>
      </w:r>
      <w:r>
        <w:rPr>
          <w:sz w:val="24"/>
          <w:szCs w:val="24"/>
        </w:rPr>
        <w:t xml:space="preserve"> </w:t>
      </w:r>
      <w:r>
        <w:rPr>
          <w:w w:val="105"/>
          <w:sz w:val="24"/>
          <w:szCs w:val="24"/>
        </w:rPr>
        <w:t>to</w:t>
      </w:r>
      <w:r>
        <w:rPr>
          <w:sz w:val="24"/>
          <w:szCs w:val="24"/>
        </w:rPr>
        <w:t xml:space="preserve"> </w:t>
      </w:r>
      <w:r>
        <w:rPr>
          <w:w w:val="105"/>
          <w:sz w:val="24"/>
          <w:szCs w:val="24"/>
        </w:rPr>
        <w:t>as</w:t>
      </w:r>
      <w:r>
        <w:rPr>
          <w:sz w:val="24"/>
          <w:szCs w:val="24"/>
        </w:rPr>
        <w:t xml:space="preserve"> </w:t>
      </w:r>
      <w:r>
        <w:rPr>
          <w:w w:val="105"/>
          <w:sz w:val="24"/>
          <w:szCs w:val="24"/>
        </w:rPr>
        <w:t>the</w:t>
      </w:r>
      <w:r>
        <w:rPr>
          <w:sz w:val="24"/>
          <w:szCs w:val="24"/>
        </w:rPr>
        <w:t xml:space="preserve"> </w:t>
      </w:r>
      <w:r>
        <w:rPr>
          <w:w w:val="105"/>
          <w:sz w:val="24"/>
          <w:szCs w:val="24"/>
        </w:rPr>
        <w:t>Association</w:t>
      </w:r>
      <w:r>
        <w:rPr>
          <w:sz w:val="24"/>
          <w:szCs w:val="24"/>
        </w:rPr>
        <w:t xml:space="preserve"> </w:t>
      </w:r>
      <w:r>
        <w:rPr>
          <w:w w:val="105"/>
          <w:sz w:val="24"/>
          <w:szCs w:val="24"/>
        </w:rPr>
        <w:t>or</w:t>
      </w:r>
      <w:r>
        <w:rPr>
          <w:sz w:val="24"/>
          <w:szCs w:val="24"/>
        </w:rPr>
        <w:t xml:space="preserve"> </w:t>
      </w:r>
      <w:r>
        <w:rPr>
          <w:w w:val="105"/>
          <w:sz w:val="24"/>
          <w:szCs w:val="24"/>
        </w:rPr>
        <w:t>MOEMA</w:t>
      </w:r>
      <w:r>
        <w:rPr>
          <w:sz w:val="24"/>
          <w:szCs w:val="24"/>
        </w:rPr>
        <w:t xml:space="preserve"> </w:t>
      </w:r>
      <w:r>
        <w:rPr>
          <w:w w:val="105"/>
          <w:sz w:val="24"/>
          <w:szCs w:val="24"/>
        </w:rPr>
        <w:t>and</w:t>
      </w:r>
      <w:r>
        <w:rPr>
          <w:sz w:val="24"/>
          <w:szCs w:val="24"/>
        </w:rPr>
        <w:t xml:space="preserve"> </w:t>
      </w:r>
      <w:r>
        <w:rPr>
          <w:w w:val="105"/>
          <w:sz w:val="24"/>
          <w:szCs w:val="24"/>
        </w:rPr>
        <w:t>is</w:t>
      </w:r>
      <w:r>
        <w:rPr>
          <w:sz w:val="24"/>
          <w:szCs w:val="24"/>
        </w:rPr>
        <w:t xml:space="preserve"> </w:t>
      </w:r>
      <w:r>
        <w:rPr>
          <w:w w:val="105"/>
          <w:sz w:val="24"/>
          <w:szCs w:val="24"/>
        </w:rPr>
        <w:t>duly</w:t>
      </w:r>
      <w:r>
        <w:rPr>
          <w:sz w:val="24"/>
          <w:szCs w:val="24"/>
        </w:rPr>
        <w:t xml:space="preserve"> </w:t>
      </w:r>
      <w:r>
        <w:rPr>
          <w:w w:val="105"/>
          <w:sz w:val="24"/>
          <w:szCs w:val="24"/>
        </w:rPr>
        <w:t>incorporated</w:t>
      </w:r>
      <w:r>
        <w:rPr>
          <w:sz w:val="24"/>
          <w:szCs w:val="24"/>
        </w:rPr>
        <w:t xml:space="preserve"> </w:t>
      </w:r>
      <w:r>
        <w:rPr>
          <w:w w:val="105"/>
          <w:sz w:val="24"/>
          <w:szCs w:val="24"/>
        </w:rPr>
        <w:t>in</w:t>
      </w:r>
      <w:r>
        <w:rPr>
          <w:sz w:val="24"/>
          <w:szCs w:val="24"/>
        </w:rPr>
        <w:t xml:space="preserve"> </w:t>
      </w:r>
      <w:r>
        <w:rPr>
          <w:w w:val="105"/>
          <w:sz w:val="24"/>
          <w:szCs w:val="24"/>
        </w:rPr>
        <w:t>the State</w:t>
      </w:r>
      <w:r>
        <w:rPr>
          <w:sz w:val="24"/>
          <w:szCs w:val="24"/>
        </w:rPr>
        <w:t xml:space="preserve"> </w:t>
      </w:r>
      <w:r>
        <w:rPr>
          <w:w w:val="105"/>
          <w:sz w:val="24"/>
          <w:szCs w:val="24"/>
        </w:rPr>
        <w:t>of</w:t>
      </w:r>
      <w:r>
        <w:rPr>
          <w:sz w:val="24"/>
          <w:szCs w:val="24"/>
        </w:rPr>
        <w:t xml:space="preserve"> </w:t>
      </w:r>
      <w:r>
        <w:rPr>
          <w:w w:val="105"/>
          <w:sz w:val="24"/>
          <w:szCs w:val="24"/>
        </w:rPr>
        <w:t>Missouri.</w:t>
      </w:r>
    </w:p>
    <w:p w:rsidR="008A6365" w:rsidRDefault="008A6365">
      <w:pPr>
        <w:spacing w:line="200" w:lineRule="exact"/>
      </w:pPr>
    </w:p>
    <w:p w:rsidR="008A6365" w:rsidRDefault="008A6365">
      <w:pPr>
        <w:spacing w:before="12" w:line="220" w:lineRule="exact"/>
        <w:rPr>
          <w:sz w:val="22"/>
          <w:szCs w:val="22"/>
        </w:rPr>
      </w:pPr>
    </w:p>
    <w:p w:rsidR="008A6365" w:rsidRPr="00AC7BE5" w:rsidRDefault="003519B2" w:rsidP="00AC7BE5">
      <w:pPr>
        <w:ind w:left="4165" w:right="4026"/>
        <w:jc w:val="center"/>
        <w:rPr>
          <w:sz w:val="24"/>
          <w:szCs w:val="24"/>
        </w:rPr>
      </w:pPr>
      <w:r>
        <w:rPr>
          <w:b/>
          <w:w w:val="104"/>
          <w:sz w:val="24"/>
          <w:szCs w:val="24"/>
        </w:rPr>
        <w:t>ARTICLE</w:t>
      </w:r>
      <w:r>
        <w:rPr>
          <w:b/>
          <w:sz w:val="24"/>
          <w:szCs w:val="24"/>
        </w:rPr>
        <w:t xml:space="preserve"> </w:t>
      </w:r>
      <w:r>
        <w:rPr>
          <w:b/>
          <w:w w:val="104"/>
          <w:sz w:val="24"/>
          <w:szCs w:val="24"/>
        </w:rPr>
        <w:t>II</w:t>
      </w:r>
    </w:p>
    <w:p w:rsidR="008A6365" w:rsidRDefault="003519B2">
      <w:pPr>
        <w:ind w:left="4319" w:right="4208"/>
        <w:jc w:val="center"/>
        <w:rPr>
          <w:sz w:val="24"/>
          <w:szCs w:val="24"/>
        </w:rPr>
      </w:pPr>
      <w:r>
        <w:rPr>
          <w:i/>
          <w:sz w:val="24"/>
          <w:szCs w:val="24"/>
        </w:rPr>
        <w:t>PURPOSE</w:t>
      </w:r>
    </w:p>
    <w:p w:rsidR="008A6365" w:rsidRDefault="008A6365">
      <w:pPr>
        <w:spacing w:before="2" w:line="120" w:lineRule="exact"/>
        <w:rPr>
          <w:sz w:val="12"/>
          <w:szCs w:val="12"/>
        </w:rPr>
      </w:pPr>
    </w:p>
    <w:p w:rsidR="008A6365" w:rsidRDefault="008A6365">
      <w:pPr>
        <w:spacing w:line="200" w:lineRule="exact"/>
      </w:pPr>
    </w:p>
    <w:p w:rsidR="008A6365" w:rsidRDefault="003519B2">
      <w:pPr>
        <w:ind w:left="101"/>
        <w:rPr>
          <w:sz w:val="24"/>
          <w:szCs w:val="24"/>
        </w:rPr>
      </w:pPr>
      <w:r>
        <w:rPr>
          <w:w w:val="110"/>
          <w:sz w:val="24"/>
          <w:szCs w:val="24"/>
        </w:rPr>
        <w:t>SECTION</w:t>
      </w:r>
      <w:r>
        <w:rPr>
          <w:sz w:val="24"/>
          <w:szCs w:val="24"/>
        </w:rPr>
        <w:t xml:space="preserve"> </w:t>
      </w:r>
      <w:r>
        <w:rPr>
          <w:w w:val="110"/>
          <w:sz w:val="24"/>
          <w:szCs w:val="24"/>
        </w:rPr>
        <w:t>1.</w:t>
      </w:r>
      <w:r>
        <w:rPr>
          <w:sz w:val="24"/>
          <w:szCs w:val="24"/>
        </w:rPr>
        <w:t xml:space="preserve"> </w:t>
      </w:r>
      <w:r>
        <w:rPr>
          <w:w w:val="110"/>
          <w:sz w:val="24"/>
          <w:szCs w:val="24"/>
        </w:rPr>
        <w:t>PURPOSE</w:t>
      </w:r>
    </w:p>
    <w:p w:rsidR="008A6365" w:rsidRDefault="008A6365">
      <w:pPr>
        <w:spacing w:before="9" w:line="100" w:lineRule="exact"/>
        <w:rPr>
          <w:sz w:val="11"/>
          <w:szCs w:val="11"/>
        </w:rPr>
      </w:pPr>
    </w:p>
    <w:p w:rsidR="008A6365" w:rsidRDefault="008A6365">
      <w:pPr>
        <w:spacing w:line="200" w:lineRule="exact"/>
      </w:pPr>
    </w:p>
    <w:p w:rsidR="008A6365" w:rsidRDefault="003519B2">
      <w:pPr>
        <w:ind w:left="101"/>
        <w:rPr>
          <w:sz w:val="24"/>
          <w:szCs w:val="24"/>
        </w:rPr>
      </w:pPr>
      <w:r>
        <w:rPr>
          <w:w w:val="105"/>
          <w:sz w:val="24"/>
          <w:szCs w:val="24"/>
        </w:rPr>
        <w:t>The</w:t>
      </w:r>
      <w:r>
        <w:rPr>
          <w:sz w:val="24"/>
          <w:szCs w:val="24"/>
        </w:rPr>
        <w:t xml:space="preserve"> </w:t>
      </w:r>
      <w:r>
        <w:rPr>
          <w:w w:val="105"/>
          <w:sz w:val="24"/>
          <w:szCs w:val="24"/>
        </w:rPr>
        <w:t>purposes</w:t>
      </w:r>
      <w:r>
        <w:rPr>
          <w:sz w:val="24"/>
          <w:szCs w:val="24"/>
        </w:rPr>
        <w:t xml:space="preserve"> </w:t>
      </w:r>
      <w:r>
        <w:rPr>
          <w:w w:val="105"/>
          <w:sz w:val="24"/>
          <w:szCs w:val="24"/>
        </w:rPr>
        <w:t>of</w:t>
      </w:r>
      <w:r>
        <w:rPr>
          <w:sz w:val="24"/>
          <w:szCs w:val="24"/>
        </w:rPr>
        <w:t xml:space="preserve"> </w:t>
      </w:r>
      <w:r>
        <w:rPr>
          <w:w w:val="105"/>
          <w:sz w:val="24"/>
          <w:szCs w:val="24"/>
        </w:rPr>
        <w:t>this</w:t>
      </w:r>
      <w:r>
        <w:rPr>
          <w:sz w:val="24"/>
          <w:szCs w:val="24"/>
        </w:rPr>
        <w:t xml:space="preserve"> </w:t>
      </w:r>
      <w:r>
        <w:rPr>
          <w:w w:val="105"/>
          <w:sz w:val="24"/>
          <w:szCs w:val="24"/>
        </w:rPr>
        <w:t>Association</w:t>
      </w:r>
      <w:r>
        <w:rPr>
          <w:sz w:val="24"/>
          <w:szCs w:val="24"/>
        </w:rPr>
        <w:t xml:space="preserve"> </w:t>
      </w:r>
      <w:r>
        <w:rPr>
          <w:w w:val="105"/>
          <w:sz w:val="24"/>
          <w:szCs w:val="24"/>
        </w:rPr>
        <w:t>shall</w:t>
      </w:r>
      <w:r>
        <w:rPr>
          <w:sz w:val="24"/>
          <w:szCs w:val="24"/>
        </w:rPr>
        <w:t xml:space="preserve"> </w:t>
      </w:r>
      <w:r>
        <w:rPr>
          <w:w w:val="105"/>
          <w:sz w:val="24"/>
          <w:szCs w:val="24"/>
        </w:rPr>
        <w:t>include,</w:t>
      </w:r>
      <w:r>
        <w:rPr>
          <w:sz w:val="24"/>
          <w:szCs w:val="24"/>
        </w:rPr>
        <w:t xml:space="preserve"> </w:t>
      </w:r>
      <w:r>
        <w:rPr>
          <w:w w:val="105"/>
          <w:sz w:val="24"/>
          <w:szCs w:val="24"/>
        </w:rPr>
        <w:t>but</w:t>
      </w:r>
      <w:r>
        <w:rPr>
          <w:sz w:val="24"/>
          <w:szCs w:val="24"/>
        </w:rPr>
        <w:t xml:space="preserve"> </w:t>
      </w:r>
      <w:r>
        <w:rPr>
          <w:w w:val="105"/>
          <w:sz w:val="24"/>
          <w:szCs w:val="24"/>
        </w:rPr>
        <w:t>not</w:t>
      </w:r>
      <w:r>
        <w:rPr>
          <w:sz w:val="24"/>
          <w:szCs w:val="24"/>
        </w:rPr>
        <w:t xml:space="preserve"> </w:t>
      </w:r>
      <w:r>
        <w:rPr>
          <w:w w:val="105"/>
          <w:sz w:val="24"/>
          <w:szCs w:val="24"/>
        </w:rPr>
        <w:t>be</w:t>
      </w:r>
      <w:r>
        <w:rPr>
          <w:sz w:val="24"/>
          <w:szCs w:val="24"/>
        </w:rPr>
        <w:t xml:space="preserve"> </w:t>
      </w:r>
      <w:r>
        <w:rPr>
          <w:w w:val="105"/>
          <w:sz w:val="24"/>
          <w:szCs w:val="24"/>
        </w:rPr>
        <w:t>limited</w:t>
      </w:r>
      <w:r>
        <w:rPr>
          <w:sz w:val="24"/>
          <w:szCs w:val="24"/>
        </w:rPr>
        <w:t xml:space="preserve"> </w:t>
      </w:r>
      <w:r>
        <w:rPr>
          <w:w w:val="105"/>
          <w:sz w:val="24"/>
          <w:szCs w:val="24"/>
        </w:rPr>
        <w:t>to,</w:t>
      </w:r>
      <w:r>
        <w:rPr>
          <w:sz w:val="24"/>
          <w:szCs w:val="24"/>
        </w:rPr>
        <w:t xml:space="preserve"> </w:t>
      </w:r>
      <w:r>
        <w:rPr>
          <w:w w:val="105"/>
          <w:sz w:val="24"/>
          <w:szCs w:val="24"/>
        </w:rPr>
        <w:t>the</w:t>
      </w:r>
      <w:r>
        <w:rPr>
          <w:sz w:val="24"/>
          <w:szCs w:val="24"/>
        </w:rPr>
        <w:t xml:space="preserve"> </w:t>
      </w:r>
      <w:r>
        <w:rPr>
          <w:w w:val="105"/>
          <w:sz w:val="24"/>
          <w:szCs w:val="24"/>
        </w:rPr>
        <w:t>following:</w:t>
      </w:r>
    </w:p>
    <w:p w:rsidR="008A6365" w:rsidRDefault="008A6365">
      <w:pPr>
        <w:spacing w:before="3" w:line="280" w:lineRule="exact"/>
        <w:rPr>
          <w:sz w:val="28"/>
          <w:szCs w:val="28"/>
        </w:rPr>
      </w:pPr>
    </w:p>
    <w:p w:rsidR="008A6365" w:rsidRDefault="003519B2">
      <w:pPr>
        <w:tabs>
          <w:tab w:val="left" w:pos="820"/>
        </w:tabs>
        <w:spacing w:line="258" w:lineRule="auto"/>
        <w:ind w:left="821" w:right="361" w:hanging="720"/>
        <w:rPr>
          <w:sz w:val="24"/>
          <w:szCs w:val="24"/>
        </w:rPr>
      </w:pPr>
      <w:r>
        <w:rPr>
          <w:rFonts w:ascii="Arial" w:eastAsia="Arial" w:hAnsi="Arial" w:cs="Arial"/>
          <w:w w:val="102"/>
        </w:rPr>
        <w:t>(a)</w:t>
      </w:r>
      <w:r>
        <w:rPr>
          <w:rFonts w:ascii="Arial" w:eastAsia="Arial" w:hAnsi="Arial" w:cs="Arial"/>
        </w:rPr>
        <w:tab/>
      </w:r>
      <w:r>
        <w:rPr>
          <w:w w:val="105"/>
          <w:sz w:val="24"/>
          <w:szCs w:val="24"/>
        </w:rPr>
        <w:t>To</w:t>
      </w:r>
      <w:r>
        <w:rPr>
          <w:sz w:val="24"/>
          <w:szCs w:val="24"/>
        </w:rPr>
        <w:t xml:space="preserve"> </w:t>
      </w:r>
      <w:r>
        <w:rPr>
          <w:w w:val="105"/>
          <w:sz w:val="24"/>
          <w:szCs w:val="24"/>
        </w:rPr>
        <w:t>promote</w:t>
      </w:r>
      <w:r>
        <w:rPr>
          <w:sz w:val="24"/>
          <w:szCs w:val="24"/>
        </w:rPr>
        <w:t xml:space="preserve"> </w:t>
      </w:r>
      <w:r>
        <w:rPr>
          <w:w w:val="105"/>
          <w:sz w:val="24"/>
          <w:szCs w:val="24"/>
        </w:rPr>
        <w:t>a</w:t>
      </w:r>
      <w:r>
        <w:rPr>
          <w:sz w:val="24"/>
          <w:szCs w:val="24"/>
        </w:rPr>
        <w:t xml:space="preserve"> </w:t>
      </w:r>
      <w:r>
        <w:rPr>
          <w:w w:val="105"/>
          <w:sz w:val="24"/>
          <w:szCs w:val="24"/>
        </w:rPr>
        <w:t>professional</w:t>
      </w:r>
      <w:r w:rsidR="00EF2217">
        <w:rPr>
          <w:w w:val="105"/>
          <w:sz w:val="24"/>
          <w:szCs w:val="24"/>
        </w:rPr>
        <w:t xml:space="preserve"> </w:t>
      </w:r>
      <w:r>
        <w:rPr>
          <w:w w:val="105"/>
          <w:sz w:val="24"/>
          <w:szCs w:val="24"/>
        </w:rPr>
        <w:t>emergency</w:t>
      </w:r>
      <w:r w:rsidR="00EF2217">
        <w:rPr>
          <w:w w:val="105"/>
          <w:sz w:val="24"/>
          <w:szCs w:val="24"/>
        </w:rPr>
        <w:t xml:space="preserve"> </w:t>
      </w:r>
      <w:r>
        <w:rPr>
          <w:w w:val="105"/>
          <w:sz w:val="24"/>
          <w:szCs w:val="24"/>
        </w:rPr>
        <w:t>management</w:t>
      </w:r>
      <w:r w:rsidR="00EF2217">
        <w:rPr>
          <w:w w:val="105"/>
          <w:sz w:val="24"/>
          <w:szCs w:val="24"/>
        </w:rPr>
        <w:t xml:space="preserve"> </w:t>
      </w:r>
      <w:r>
        <w:rPr>
          <w:w w:val="105"/>
          <w:sz w:val="24"/>
          <w:szCs w:val="24"/>
        </w:rPr>
        <w:t>organization</w:t>
      </w:r>
      <w:r>
        <w:rPr>
          <w:sz w:val="24"/>
          <w:szCs w:val="24"/>
        </w:rPr>
        <w:t xml:space="preserve"> </w:t>
      </w:r>
      <w:r>
        <w:rPr>
          <w:w w:val="105"/>
          <w:sz w:val="24"/>
          <w:szCs w:val="24"/>
        </w:rPr>
        <w:t>comprised</w:t>
      </w:r>
      <w:r w:rsidR="00EF2217">
        <w:rPr>
          <w:w w:val="105"/>
          <w:sz w:val="24"/>
          <w:szCs w:val="24"/>
        </w:rPr>
        <w:t xml:space="preserve"> </w:t>
      </w:r>
      <w:r>
        <w:rPr>
          <w:w w:val="105"/>
          <w:sz w:val="24"/>
          <w:szCs w:val="24"/>
        </w:rPr>
        <w:t>of all</w:t>
      </w:r>
      <w:r>
        <w:rPr>
          <w:sz w:val="24"/>
          <w:szCs w:val="24"/>
        </w:rPr>
        <w:t xml:space="preserve"> </w:t>
      </w:r>
      <w:r>
        <w:rPr>
          <w:w w:val="105"/>
          <w:sz w:val="24"/>
          <w:szCs w:val="24"/>
        </w:rPr>
        <w:t>disciplines</w:t>
      </w:r>
      <w:r w:rsidR="00EF2217">
        <w:rPr>
          <w:w w:val="105"/>
          <w:sz w:val="24"/>
          <w:szCs w:val="24"/>
        </w:rPr>
        <w:t xml:space="preserve"> </w:t>
      </w:r>
      <w:r>
        <w:rPr>
          <w:w w:val="105"/>
          <w:sz w:val="24"/>
          <w:szCs w:val="24"/>
        </w:rPr>
        <w:t>of</w:t>
      </w:r>
      <w:r>
        <w:rPr>
          <w:sz w:val="24"/>
          <w:szCs w:val="24"/>
        </w:rPr>
        <w:t xml:space="preserve"> </w:t>
      </w:r>
      <w:r>
        <w:rPr>
          <w:w w:val="105"/>
          <w:sz w:val="24"/>
          <w:szCs w:val="24"/>
        </w:rPr>
        <w:t>emergency/risk</w:t>
      </w:r>
      <w:r>
        <w:rPr>
          <w:sz w:val="24"/>
          <w:szCs w:val="24"/>
        </w:rPr>
        <w:t xml:space="preserve"> </w:t>
      </w:r>
      <w:r>
        <w:rPr>
          <w:w w:val="105"/>
          <w:sz w:val="24"/>
          <w:szCs w:val="24"/>
        </w:rPr>
        <w:t>management.</w:t>
      </w:r>
    </w:p>
    <w:p w:rsidR="008A6365" w:rsidRDefault="008A6365">
      <w:pPr>
        <w:spacing w:before="8" w:line="260" w:lineRule="exact"/>
        <w:rPr>
          <w:sz w:val="26"/>
          <w:szCs w:val="26"/>
        </w:rPr>
      </w:pPr>
    </w:p>
    <w:p w:rsidR="008A6365" w:rsidRDefault="003519B2">
      <w:pPr>
        <w:tabs>
          <w:tab w:val="left" w:pos="820"/>
        </w:tabs>
        <w:spacing w:line="248" w:lineRule="auto"/>
        <w:ind w:left="821" w:right="591" w:hanging="720"/>
        <w:rPr>
          <w:sz w:val="24"/>
          <w:szCs w:val="24"/>
        </w:rPr>
      </w:pPr>
      <w:r>
        <w:rPr>
          <w:rFonts w:ascii="Arial" w:eastAsia="Arial" w:hAnsi="Arial" w:cs="Arial"/>
          <w:w w:val="102"/>
        </w:rPr>
        <w:t>(b)</w:t>
      </w:r>
      <w:r>
        <w:rPr>
          <w:rFonts w:ascii="Arial" w:eastAsia="Arial" w:hAnsi="Arial" w:cs="Arial"/>
        </w:rPr>
        <w:tab/>
      </w:r>
      <w:r>
        <w:rPr>
          <w:w w:val="105"/>
          <w:sz w:val="24"/>
          <w:szCs w:val="24"/>
        </w:rPr>
        <w:t>To</w:t>
      </w:r>
      <w:r>
        <w:rPr>
          <w:sz w:val="24"/>
          <w:szCs w:val="24"/>
        </w:rPr>
        <w:t xml:space="preserve"> </w:t>
      </w:r>
      <w:r>
        <w:rPr>
          <w:w w:val="105"/>
          <w:sz w:val="24"/>
          <w:szCs w:val="24"/>
        </w:rPr>
        <w:t>promote</w:t>
      </w:r>
      <w:r>
        <w:rPr>
          <w:sz w:val="24"/>
          <w:szCs w:val="24"/>
        </w:rPr>
        <w:t xml:space="preserve"> </w:t>
      </w:r>
      <w:r>
        <w:rPr>
          <w:w w:val="105"/>
          <w:sz w:val="24"/>
          <w:szCs w:val="24"/>
        </w:rPr>
        <w:t>and</w:t>
      </w:r>
      <w:r>
        <w:rPr>
          <w:sz w:val="24"/>
          <w:szCs w:val="24"/>
        </w:rPr>
        <w:t xml:space="preserve"> </w:t>
      </w:r>
      <w:r>
        <w:rPr>
          <w:w w:val="105"/>
          <w:sz w:val="24"/>
          <w:szCs w:val="24"/>
        </w:rPr>
        <w:t>enhance</w:t>
      </w:r>
      <w:r>
        <w:rPr>
          <w:sz w:val="24"/>
          <w:szCs w:val="24"/>
        </w:rPr>
        <w:t xml:space="preserve"> </w:t>
      </w:r>
      <w:r>
        <w:rPr>
          <w:w w:val="105"/>
          <w:sz w:val="24"/>
          <w:szCs w:val="24"/>
        </w:rPr>
        <w:t>the</w:t>
      </w:r>
      <w:r>
        <w:rPr>
          <w:sz w:val="24"/>
          <w:szCs w:val="24"/>
        </w:rPr>
        <w:t xml:space="preserve"> </w:t>
      </w:r>
      <w:r>
        <w:rPr>
          <w:w w:val="105"/>
          <w:sz w:val="24"/>
          <w:szCs w:val="24"/>
        </w:rPr>
        <w:t>effective</w:t>
      </w:r>
      <w:r>
        <w:rPr>
          <w:sz w:val="24"/>
          <w:szCs w:val="24"/>
        </w:rPr>
        <w:t xml:space="preserve"> </w:t>
      </w:r>
      <w:r>
        <w:rPr>
          <w:w w:val="105"/>
          <w:sz w:val="24"/>
          <w:szCs w:val="24"/>
        </w:rPr>
        <w:t>management</w:t>
      </w:r>
      <w:r w:rsidR="00EF2217">
        <w:rPr>
          <w:w w:val="105"/>
          <w:sz w:val="24"/>
          <w:szCs w:val="24"/>
        </w:rPr>
        <w:t xml:space="preserve"> </w:t>
      </w:r>
      <w:r>
        <w:rPr>
          <w:w w:val="105"/>
          <w:sz w:val="24"/>
          <w:szCs w:val="24"/>
        </w:rPr>
        <w:t>and</w:t>
      </w:r>
      <w:r>
        <w:rPr>
          <w:sz w:val="24"/>
          <w:szCs w:val="24"/>
        </w:rPr>
        <w:t xml:space="preserve"> </w:t>
      </w:r>
      <w:r>
        <w:rPr>
          <w:w w:val="105"/>
          <w:sz w:val="24"/>
          <w:szCs w:val="24"/>
        </w:rPr>
        <w:t>operation</w:t>
      </w:r>
      <w:r w:rsidR="00EF2217">
        <w:rPr>
          <w:w w:val="105"/>
          <w:sz w:val="24"/>
          <w:szCs w:val="24"/>
        </w:rPr>
        <w:t xml:space="preserve"> </w:t>
      </w:r>
      <w:r>
        <w:rPr>
          <w:w w:val="105"/>
          <w:sz w:val="24"/>
          <w:szCs w:val="24"/>
        </w:rPr>
        <w:t>of professional</w:t>
      </w:r>
      <w:r>
        <w:rPr>
          <w:sz w:val="24"/>
          <w:szCs w:val="24"/>
        </w:rPr>
        <w:t xml:space="preserve"> </w:t>
      </w:r>
      <w:r>
        <w:rPr>
          <w:w w:val="105"/>
          <w:sz w:val="24"/>
          <w:szCs w:val="24"/>
        </w:rPr>
        <w:t>emergency</w:t>
      </w:r>
      <w:r w:rsidR="00EF2217">
        <w:rPr>
          <w:w w:val="105"/>
          <w:sz w:val="24"/>
          <w:szCs w:val="24"/>
        </w:rPr>
        <w:t xml:space="preserve"> </w:t>
      </w:r>
      <w:r>
        <w:rPr>
          <w:w w:val="105"/>
          <w:sz w:val="24"/>
          <w:szCs w:val="24"/>
        </w:rPr>
        <w:t>management</w:t>
      </w:r>
      <w:r w:rsidR="00EF2217">
        <w:rPr>
          <w:w w:val="105"/>
          <w:sz w:val="24"/>
          <w:szCs w:val="24"/>
        </w:rPr>
        <w:t xml:space="preserve"> </w:t>
      </w:r>
      <w:r>
        <w:rPr>
          <w:w w:val="105"/>
          <w:sz w:val="24"/>
          <w:szCs w:val="24"/>
        </w:rPr>
        <w:t>offices</w:t>
      </w:r>
      <w:r w:rsidR="00EF2217">
        <w:rPr>
          <w:w w:val="105"/>
          <w:sz w:val="24"/>
          <w:szCs w:val="24"/>
        </w:rPr>
        <w:t xml:space="preserve"> </w:t>
      </w:r>
      <w:r>
        <w:rPr>
          <w:w w:val="105"/>
          <w:sz w:val="24"/>
          <w:szCs w:val="24"/>
        </w:rPr>
        <w:t>and</w:t>
      </w:r>
      <w:r>
        <w:rPr>
          <w:sz w:val="24"/>
          <w:szCs w:val="24"/>
        </w:rPr>
        <w:t xml:space="preserve"> </w:t>
      </w:r>
      <w:r>
        <w:rPr>
          <w:w w:val="105"/>
          <w:sz w:val="24"/>
          <w:szCs w:val="24"/>
        </w:rPr>
        <w:t>services</w:t>
      </w:r>
      <w:r>
        <w:rPr>
          <w:sz w:val="24"/>
          <w:szCs w:val="24"/>
        </w:rPr>
        <w:t xml:space="preserve"> </w:t>
      </w:r>
      <w:r>
        <w:rPr>
          <w:w w:val="105"/>
          <w:sz w:val="24"/>
          <w:szCs w:val="24"/>
        </w:rPr>
        <w:t>throughout</w:t>
      </w:r>
      <w:r>
        <w:rPr>
          <w:sz w:val="24"/>
          <w:szCs w:val="24"/>
        </w:rPr>
        <w:t xml:space="preserve"> </w:t>
      </w:r>
      <w:r>
        <w:rPr>
          <w:w w:val="105"/>
          <w:sz w:val="24"/>
          <w:szCs w:val="24"/>
        </w:rPr>
        <w:t>the</w:t>
      </w:r>
      <w:r>
        <w:rPr>
          <w:sz w:val="24"/>
          <w:szCs w:val="24"/>
        </w:rPr>
        <w:t xml:space="preserve"> </w:t>
      </w:r>
      <w:r>
        <w:rPr>
          <w:w w:val="105"/>
          <w:sz w:val="24"/>
          <w:szCs w:val="24"/>
        </w:rPr>
        <w:t>State</w:t>
      </w:r>
      <w:r>
        <w:rPr>
          <w:sz w:val="24"/>
          <w:szCs w:val="24"/>
        </w:rPr>
        <w:t xml:space="preserve"> </w:t>
      </w:r>
      <w:r>
        <w:rPr>
          <w:w w:val="105"/>
          <w:sz w:val="24"/>
          <w:szCs w:val="24"/>
        </w:rPr>
        <w:t>of Missouri.</w:t>
      </w:r>
    </w:p>
    <w:p w:rsidR="008A6365" w:rsidRDefault="008A6365">
      <w:pPr>
        <w:spacing w:before="12" w:line="260" w:lineRule="exact"/>
        <w:rPr>
          <w:sz w:val="26"/>
          <w:szCs w:val="26"/>
        </w:rPr>
      </w:pPr>
    </w:p>
    <w:p w:rsidR="008A6365" w:rsidRDefault="003519B2" w:rsidP="00AC7BE5">
      <w:pPr>
        <w:spacing w:line="255" w:lineRule="auto"/>
        <w:ind w:left="821" w:right="66" w:hanging="720"/>
        <w:rPr>
          <w:sz w:val="10"/>
          <w:szCs w:val="10"/>
        </w:rPr>
      </w:pPr>
      <w:r>
        <w:rPr>
          <w:rFonts w:ascii="Arial" w:eastAsia="Arial" w:hAnsi="Arial" w:cs="Arial"/>
          <w:w w:val="102"/>
        </w:rPr>
        <w:t>(c)</w:t>
      </w:r>
      <w:r w:rsidR="00EF2217">
        <w:rPr>
          <w:rFonts w:ascii="Arial" w:eastAsia="Arial" w:hAnsi="Arial" w:cs="Arial"/>
        </w:rPr>
        <w:t xml:space="preserve">   </w:t>
      </w:r>
      <w:r w:rsidR="00E34321">
        <w:rPr>
          <w:rFonts w:ascii="Arial" w:eastAsia="Arial" w:hAnsi="Arial" w:cs="Arial"/>
        </w:rPr>
        <w:t xml:space="preserve">      </w:t>
      </w:r>
      <w:r>
        <w:rPr>
          <w:w w:val="105"/>
          <w:sz w:val="24"/>
          <w:szCs w:val="24"/>
        </w:rPr>
        <w:t>To</w:t>
      </w:r>
      <w:r>
        <w:rPr>
          <w:sz w:val="24"/>
          <w:szCs w:val="24"/>
        </w:rPr>
        <w:t xml:space="preserve"> </w:t>
      </w:r>
      <w:r>
        <w:rPr>
          <w:w w:val="105"/>
          <w:sz w:val="24"/>
          <w:szCs w:val="24"/>
        </w:rPr>
        <w:t>study,</w:t>
      </w:r>
      <w:r>
        <w:rPr>
          <w:sz w:val="24"/>
          <w:szCs w:val="24"/>
        </w:rPr>
        <w:t xml:space="preserve"> </w:t>
      </w:r>
      <w:r>
        <w:rPr>
          <w:w w:val="105"/>
          <w:sz w:val="24"/>
          <w:szCs w:val="24"/>
        </w:rPr>
        <w:t>research,</w:t>
      </w:r>
      <w:r w:rsidR="00EF2217">
        <w:rPr>
          <w:w w:val="105"/>
          <w:sz w:val="24"/>
          <w:szCs w:val="24"/>
        </w:rPr>
        <w:t xml:space="preserve"> </w:t>
      </w:r>
      <w:r>
        <w:rPr>
          <w:w w:val="105"/>
          <w:sz w:val="24"/>
          <w:szCs w:val="24"/>
        </w:rPr>
        <w:t>collect,</w:t>
      </w:r>
      <w:r w:rsidR="00EF2217">
        <w:rPr>
          <w:w w:val="105"/>
          <w:sz w:val="24"/>
          <w:szCs w:val="24"/>
        </w:rPr>
        <w:t xml:space="preserve"> </w:t>
      </w:r>
      <w:r>
        <w:rPr>
          <w:w w:val="105"/>
          <w:sz w:val="24"/>
          <w:szCs w:val="24"/>
        </w:rPr>
        <w:t>compile</w:t>
      </w:r>
      <w:r>
        <w:rPr>
          <w:sz w:val="24"/>
          <w:szCs w:val="24"/>
        </w:rPr>
        <w:t xml:space="preserve"> </w:t>
      </w:r>
      <w:r>
        <w:rPr>
          <w:w w:val="105"/>
          <w:sz w:val="24"/>
          <w:szCs w:val="24"/>
        </w:rPr>
        <w:t>and</w:t>
      </w:r>
      <w:r w:rsidR="00EF2217">
        <w:rPr>
          <w:w w:val="105"/>
          <w:sz w:val="24"/>
          <w:szCs w:val="24"/>
        </w:rPr>
        <w:t xml:space="preserve"> </w:t>
      </w:r>
      <w:r>
        <w:rPr>
          <w:w w:val="105"/>
          <w:sz w:val="24"/>
          <w:szCs w:val="24"/>
        </w:rPr>
        <w:t>disseminate</w:t>
      </w:r>
      <w:r>
        <w:rPr>
          <w:sz w:val="24"/>
          <w:szCs w:val="24"/>
        </w:rPr>
        <w:t xml:space="preserve"> </w:t>
      </w:r>
      <w:r>
        <w:rPr>
          <w:w w:val="105"/>
          <w:sz w:val="24"/>
          <w:szCs w:val="24"/>
        </w:rPr>
        <w:t>information</w:t>
      </w:r>
      <w:r>
        <w:rPr>
          <w:sz w:val="24"/>
          <w:szCs w:val="24"/>
        </w:rPr>
        <w:t xml:space="preserve"> </w:t>
      </w:r>
      <w:r>
        <w:rPr>
          <w:w w:val="105"/>
          <w:sz w:val="24"/>
          <w:szCs w:val="24"/>
        </w:rPr>
        <w:t>about</w:t>
      </w:r>
      <w:r w:rsidR="00EF2217">
        <w:rPr>
          <w:w w:val="105"/>
          <w:sz w:val="24"/>
          <w:szCs w:val="24"/>
        </w:rPr>
        <w:t xml:space="preserve"> </w:t>
      </w:r>
      <w:r>
        <w:rPr>
          <w:w w:val="105"/>
          <w:sz w:val="24"/>
          <w:szCs w:val="24"/>
        </w:rPr>
        <w:t>effective emergency</w:t>
      </w:r>
      <w:r>
        <w:rPr>
          <w:sz w:val="24"/>
          <w:szCs w:val="24"/>
        </w:rPr>
        <w:t xml:space="preserve"> </w:t>
      </w:r>
      <w:r>
        <w:rPr>
          <w:w w:val="105"/>
          <w:sz w:val="24"/>
          <w:szCs w:val="24"/>
        </w:rPr>
        <w:t>management</w:t>
      </w:r>
      <w:r>
        <w:rPr>
          <w:sz w:val="24"/>
          <w:szCs w:val="24"/>
        </w:rPr>
        <w:t xml:space="preserve"> </w:t>
      </w:r>
      <w:r>
        <w:rPr>
          <w:w w:val="105"/>
          <w:sz w:val="24"/>
          <w:szCs w:val="24"/>
        </w:rPr>
        <w:t>and</w:t>
      </w:r>
      <w:r>
        <w:rPr>
          <w:sz w:val="24"/>
          <w:szCs w:val="24"/>
        </w:rPr>
        <w:t xml:space="preserve"> </w:t>
      </w:r>
      <w:r>
        <w:rPr>
          <w:w w:val="105"/>
          <w:sz w:val="24"/>
          <w:szCs w:val="24"/>
        </w:rPr>
        <w:t>related</w:t>
      </w:r>
      <w:r>
        <w:rPr>
          <w:sz w:val="24"/>
          <w:szCs w:val="24"/>
        </w:rPr>
        <w:t xml:space="preserve"> </w:t>
      </w:r>
      <w:r>
        <w:rPr>
          <w:w w:val="105"/>
          <w:sz w:val="24"/>
          <w:szCs w:val="24"/>
        </w:rPr>
        <w:t>functions</w:t>
      </w:r>
      <w:r>
        <w:rPr>
          <w:sz w:val="24"/>
          <w:szCs w:val="24"/>
        </w:rPr>
        <w:t xml:space="preserve"> </w:t>
      </w:r>
      <w:r>
        <w:rPr>
          <w:w w:val="105"/>
          <w:sz w:val="24"/>
          <w:szCs w:val="24"/>
        </w:rPr>
        <w:t>to</w:t>
      </w:r>
      <w:r>
        <w:rPr>
          <w:sz w:val="24"/>
          <w:szCs w:val="24"/>
        </w:rPr>
        <w:t xml:space="preserve"> </w:t>
      </w:r>
      <w:r>
        <w:rPr>
          <w:w w:val="105"/>
          <w:sz w:val="24"/>
          <w:szCs w:val="24"/>
        </w:rPr>
        <w:t>federal,</w:t>
      </w:r>
      <w:r>
        <w:rPr>
          <w:sz w:val="24"/>
          <w:szCs w:val="24"/>
        </w:rPr>
        <w:t xml:space="preserve"> </w:t>
      </w:r>
      <w:r>
        <w:rPr>
          <w:w w:val="105"/>
          <w:sz w:val="24"/>
          <w:szCs w:val="24"/>
        </w:rPr>
        <w:t>state</w:t>
      </w:r>
      <w:r>
        <w:rPr>
          <w:sz w:val="24"/>
          <w:szCs w:val="24"/>
        </w:rPr>
        <w:t xml:space="preserve"> </w:t>
      </w:r>
      <w:r>
        <w:rPr>
          <w:w w:val="105"/>
          <w:sz w:val="24"/>
          <w:szCs w:val="24"/>
        </w:rPr>
        <w:t>and</w:t>
      </w:r>
      <w:r>
        <w:rPr>
          <w:sz w:val="24"/>
          <w:szCs w:val="24"/>
        </w:rPr>
        <w:t xml:space="preserve"> </w:t>
      </w:r>
      <w:r>
        <w:rPr>
          <w:w w:val="105"/>
          <w:sz w:val="24"/>
          <w:szCs w:val="24"/>
        </w:rPr>
        <w:t>local</w:t>
      </w:r>
      <w:r>
        <w:rPr>
          <w:sz w:val="24"/>
          <w:szCs w:val="24"/>
        </w:rPr>
        <w:t xml:space="preserve"> </w:t>
      </w:r>
      <w:r>
        <w:rPr>
          <w:w w:val="105"/>
          <w:sz w:val="24"/>
          <w:szCs w:val="24"/>
        </w:rPr>
        <w:t>governments, non-government,</w:t>
      </w:r>
      <w:r>
        <w:rPr>
          <w:sz w:val="24"/>
          <w:szCs w:val="24"/>
        </w:rPr>
        <w:t xml:space="preserve"> </w:t>
      </w:r>
      <w:r>
        <w:rPr>
          <w:w w:val="105"/>
          <w:sz w:val="24"/>
          <w:szCs w:val="24"/>
        </w:rPr>
        <w:t>and</w:t>
      </w:r>
      <w:r>
        <w:rPr>
          <w:sz w:val="24"/>
          <w:szCs w:val="24"/>
        </w:rPr>
        <w:t xml:space="preserve"> </w:t>
      </w:r>
      <w:r>
        <w:rPr>
          <w:w w:val="105"/>
          <w:sz w:val="24"/>
          <w:szCs w:val="24"/>
        </w:rPr>
        <w:t>other</w:t>
      </w:r>
      <w:r>
        <w:rPr>
          <w:sz w:val="24"/>
          <w:szCs w:val="24"/>
        </w:rPr>
        <w:t xml:space="preserve"> </w:t>
      </w:r>
      <w:r>
        <w:rPr>
          <w:w w:val="105"/>
          <w:sz w:val="24"/>
          <w:szCs w:val="24"/>
        </w:rPr>
        <w:t>entities</w:t>
      </w:r>
      <w:r>
        <w:rPr>
          <w:sz w:val="24"/>
          <w:szCs w:val="24"/>
        </w:rPr>
        <w:t xml:space="preserve"> </w:t>
      </w:r>
      <w:r>
        <w:rPr>
          <w:w w:val="105"/>
          <w:sz w:val="24"/>
          <w:szCs w:val="24"/>
        </w:rPr>
        <w:t>throughout</w:t>
      </w:r>
      <w:r>
        <w:rPr>
          <w:sz w:val="24"/>
          <w:szCs w:val="24"/>
        </w:rPr>
        <w:t xml:space="preserve"> </w:t>
      </w:r>
      <w:r>
        <w:rPr>
          <w:w w:val="105"/>
          <w:sz w:val="24"/>
          <w:szCs w:val="24"/>
        </w:rPr>
        <w:t>the</w:t>
      </w:r>
      <w:r>
        <w:rPr>
          <w:sz w:val="24"/>
          <w:szCs w:val="24"/>
        </w:rPr>
        <w:t xml:space="preserve"> </w:t>
      </w:r>
      <w:r>
        <w:rPr>
          <w:w w:val="105"/>
          <w:sz w:val="24"/>
          <w:szCs w:val="24"/>
        </w:rPr>
        <w:t>State</w:t>
      </w:r>
      <w:r>
        <w:rPr>
          <w:sz w:val="24"/>
          <w:szCs w:val="24"/>
        </w:rPr>
        <w:t xml:space="preserve"> </w:t>
      </w:r>
      <w:r>
        <w:rPr>
          <w:w w:val="105"/>
          <w:sz w:val="24"/>
          <w:szCs w:val="24"/>
        </w:rPr>
        <w:t>of</w:t>
      </w:r>
      <w:r>
        <w:rPr>
          <w:sz w:val="24"/>
          <w:szCs w:val="24"/>
        </w:rPr>
        <w:t xml:space="preserve"> </w:t>
      </w:r>
      <w:r>
        <w:rPr>
          <w:w w:val="105"/>
          <w:sz w:val="24"/>
          <w:szCs w:val="24"/>
        </w:rPr>
        <w:t>Missouri.</w:t>
      </w:r>
    </w:p>
    <w:p w:rsidR="008A6365" w:rsidRDefault="008A6365">
      <w:pPr>
        <w:spacing w:line="200" w:lineRule="exact"/>
      </w:pPr>
    </w:p>
    <w:p w:rsidR="008A6365" w:rsidRDefault="003519B2" w:rsidP="005C1FBC">
      <w:pPr>
        <w:tabs>
          <w:tab w:val="left" w:pos="820"/>
        </w:tabs>
        <w:spacing w:line="192" w:lineRule="auto"/>
        <w:ind w:left="821" w:right="97" w:hanging="720"/>
        <w:jc w:val="both"/>
        <w:rPr>
          <w:sz w:val="24"/>
          <w:szCs w:val="24"/>
        </w:rPr>
      </w:pPr>
      <w:r>
        <w:rPr>
          <w:rFonts w:ascii="Arial" w:eastAsia="Arial" w:hAnsi="Arial" w:cs="Arial"/>
          <w:w w:val="102"/>
        </w:rPr>
        <w:t>(d)</w:t>
      </w:r>
      <w:r>
        <w:rPr>
          <w:rFonts w:ascii="Arial" w:eastAsia="Arial" w:hAnsi="Arial" w:cs="Arial"/>
        </w:rPr>
        <w:tab/>
      </w:r>
      <w:r>
        <w:rPr>
          <w:w w:val="105"/>
          <w:sz w:val="24"/>
          <w:szCs w:val="24"/>
        </w:rPr>
        <w:t>To</w:t>
      </w:r>
      <w:r>
        <w:rPr>
          <w:sz w:val="24"/>
          <w:szCs w:val="24"/>
        </w:rPr>
        <w:t xml:space="preserve">  </w:t>
      </w:r>
      <w:r>
        <w:rPr>
          <w:w w:val="105"/>
          <w:sz w:val="24"/>
          <w:szCs w:val="24"/>
        </w:rPr>
        <w:t>monitor</w:t>
      </w:r>
      <w:r>
        <w:rPr>
          <w:sz w:val="24"/>
          <w:szCs w:val="24"/>
        </w:rPr>
        <w:t xml:space="preserve">  </w:t>
      </w:r>
      <w:r>
        <w:rPr>
          <w:w w:val="105"/>
          <w:sz w:val="24"/>
          <w:szCs w:val="24"/>
        </w:rPr>
        <w:t>the</w:t>
      </w:r>
      <w:r>
        <w:rPr>
          <w:sz w:val="24"/>
          <w:szCs w:val="24"/>
        </w:rPr>
        <w:t xml:space="preserve">  </w:t>
      </w:r>
      <w:r>
        <w:rPr>
          <w:w w:val="105"/>
          <w:sz w:val="24"/>
          <w:szCs w:val="24"/>
        </w:rPr>
        <w:t>legislative</w:t>
      </w:r>
      <w:r>
        <w:rPr>
          <w:sz w:val="24"/>
          <w:szCs w:val="24"/>
        </w:rPr>
        <w:t xml:space="preserve">  </w:t>
      </w:r>
      <w:r>
        <w:rPr>
          <w:w w:val="105"/>
          <w:sz w:val="24"/>
          <w:szCs w:val="24"/>
        </w:rPr>
        <w:t>process</w:t>
      </w:r>
      <w:r>
        <w:rPr>
          <w:sz w:val="24"/>
          <w:szCs w:val="24"/>
        </w:rPr>
        <w:t xml:space="preserve">  </w:t>
      </w:r>
      <w:r>
        <w:rPr>
          <w:w w:val="105"/>
          <w:sz w:val="24"/>
          <w:szCs w:val="24"/>
        </w:rPr>
        <w:t>and</w:t>
      </w:r>
      <w:r>
        <w:rPr>
          <w:sz w:val="24"/>
          <w:szCs w:val="24"/>
        </w:rPr>
        <w:t xml:space="preserve">  </w:t>
      </w:r>
      <w:r>
        <w:rPr>
          <w:w w:val="105"/>
          <w:sz w:val="24"/>
          <w:szCs w:val="24"/>
        </w:rPr>
        <w:t>the</w:t>
      </w:r>
      <w:r>
        <w:rPr>
          <w:sz w:val="24"/>
          <w:szCs w:val="24"/>
        </w:rPr>
        <w:t xml:space="preserve">  </w:t>
      </w:r>
      <w:r>
        <w:rPr>
          <w:w w:val="105"/>
          <w:sz w:val="24"/>
          <w:szCs w:val="24"/>
        </w:rPr>
        <w:t>decision-making</w:t>
      </w:r>
      <w:r>
        <w:rPr>
          <w:sz w:val="24"/>
          <w:szCs w:val="24"/>
        </w:rPr>
        <w:t xml:space="preserve">  </w:t>
      </w:r>
      <w:r>
        <w:rPr>
          <w:w w:val="105"/>
          <w:sz w:val="24"/>
          <w:szCs w:val="24"/>
        </w:rPr>
        <w:t>processes</w:t>
      </w:r>
      <w:r>
        <w:rPr>
          <w:sz w:val="24"/>
          <w:szCs w:val="24"/>
        </w:rPr>
        <w:t xml:space="preserve">  </w:t>
      </w:r>
      <w:r>
        <w:rPr>
          <w:w w:val="105"/>
          <w:sz w:val="24"/>
          <w:szCs w:val="24"/>
        </w:rPr>
        <w:t>of</w:t>
      </w:r>
      <w:r>
        <w:rPr>
          <w:sz w:val="24"/>
          <w:szCs w:val="24"/>
        </w:rPr>
        <w:t xml:space="preserve">  </w:t>
      </w:r>
      <w:r>
        <w:rPr>
          <w:w w:val="105"/>
          <w:sz w:val="24"/>
          <w:szCs w:val="24"/>
        </w:rPr>
        <w:t>the</w:t>
      </w:r>
      <w:r>
        <w:rPr>
          <w:sz w:val="24"/>
          <w:szCs w:val="24"/>
        </w:rPr>
        <w:t xml:space="preserve">  </w:t>
      </w:r>
      <w:r>
        <w:rPr>
          <w:w w:val="105"/>
          <w:sz w:val="24"/>
          <w:szCs w:val="24"/>
        </w:rPr>
        <w:t>state regulatory</w:t>
      </w:r>
      <w:r>
        <w:rPr>
          <w:sz w:val="24"/>
          <w:szCs w:val="24"/>
        </w:rPr>
        <w:t xml:space="preserve">  </w:t>
      </w:r>
      <w:r>
        <w:rPr>
          <w:w w:val="105"/>
          <w:sz w:val="24"/>
          <w:szCs w:val="24"/>
        </w:rPr>
        <w:t>agencies</w:t>
      </w:r>
      <w:r>
        <w:rPr>
          <w:sz w:val="24"/>
          <w:szCs w:val="24"/>
        </w:rPr>
        <w:t xml:space="preserve">  </w:t>
      </w:r>
      <w:r>
        <w:rPr>
          <w:w w:val="105"/>
          <w:sz w:val="24"/>
          <w:szCs w:val="24"/>
        </w:rPr>
        <w:t>as</w:t>
      </w:r>
      <w:r>
        <w:rPr>
          <w:sz w:val="24"/>
          <w:szCs w:val="24"/>
        </w:rPr>
        <w:t xml:space="preserve">  </w:t>
      </w:r>
      <w:r>
        <w:rPr>
          <w:w w:val="105"/>
          <w:sz w:val="24"/>
          <w:szCs w:val="24"/>
        </w:rPr>
        <w:t>relates</w:t>
      </w:r>
      <w:r>
        <w:rPr>
          <w:sz w:val="24"/>
          <w:szCs w:val="24"/>
        </w:rPr>
        <w:t xml:space="preserve">  </w:t>
      </w:r>
      <w:r>
        <w:rPr>
          <w:w w:val="105"/>
          <w:sz w:val="24"/>
          <w:szCs w:val="24"/>
        </w:rPr>
        <w:t>to</w:t>
      </w:r>
      <w:r>
        <w:rPr>
          <w:sz w:val="24"/>
          <w:szCs w:val="24"/>
        </w:rPr>
        <w:t xml:space="preserve">  </w:t>
      </w:r>
      <w:r>
        <w:rPr>
          <w:w w:val="105"/>
          <w:sz w:val="24"/>
          <w:szCs w:val="24"/>
        </w:rPr>
        <w:t>the</w:t>
      </w:r>
      <w:r>
        <w:rPr>
          <w:sz w:val="24"/>
          <w:szCs w:val="24"/>
        </w:rPr>
        <w:t xml:space="preserve">  </w:t>
      </w:r>
      <w:r>
        <w:rPr>
          <w:w w:val="105"/>
          <w:sz w:val="24"/>
          <w:szCs w:val="24"/>
        </w:rPr>
        <w:t>interests</w:t>
      </w:r>
      <w:r>
        <w:rPr>
          <w:sz w:val="24"/>
          <w:szCs w:val="24"/>
        </w:rPr>
        <w:t xml:space="preserve">  </w:t>
      </w:r>
      <w:r>
        <w:rPr>
          <w:w w:val="105"/>
          <w:sz w:val="24"/>
          <w:szCs w:val="24"/>
        </w:rPr>
        <w:t>of</w:t>
      </w:r>
      <w:r>
        <w:rPr>
          <w:sz w:val="24"/>
          <w:szCs w:val="24"/>
        </w:rPr>
        <w:t xml:space="preserve">  </w:t>
      </w:r>
      <w:r>
        <w:rPr>
          <w:w w:val="105"/>
          <w:sz w:val="24"/>
          <w:szCs w:val="24"/>
        </w:rPr>
        <w:t>the</w:t>
      </w:r>
      <w:r>
        <w:rPr>
          <w:sz w:val="24"/>
          <w:szCs w:val="24"/>
        </w:rPr>
        <w:t xml:space="preserve">  </w:t>
      </w:r>
      <w:r>
        <w:rPr>
          <w:w w:val="105"/>
          <w:sz w:val="24"/>
          <w:szCs w:val="24"/>
        </w:rPr>
        <w:t>membership,</w:t>
      </w:r>
      <w:r>
        <w:rPr>
          <w:sz w:val="24"/>
          <w:szCs w:val="24"/>
        </w:rPr>
        <w:t xml:space="preserve">  </w:t>
      </w:r>
      <w:r>
        <w:rPr>
          <w:w w:val="105"/>
          <w:sz w:val="24"/>
          <w:szCs w:val="24"/>
        </w:rPr>
        <w:t>and</w:t>
      </w:r>
      <w:r>
        <w:rPr>
          <w:sz w:val="24"/>
          <w:szCs w:val="24"/>
        </w:rPr>
        <w:t xml:space="preserve">  </w:t>
      </w:r>
      <w:r>
        <w:rPr>
          <w:w w:val="105"/>
          <w:sz w:val="24"/>
          <w:szCs w:val="24"/>
        </w:rPr>
        <w:t>to</w:t>
      </w:r>
      <w:r>
        <w:rPr>
          <w:sz w:val="24"/>
          <w:szCs w:val="24"/>
        </w:rPr>
        <w:t xml:space="preserve">  </w:t>
      </w:r>
      <w:r>
        <w:rPr>
          <w:w w:val="105"/>
          <w:sz w:val="24"/>
          <w:szCs w:val="24"/>
        </w:rPr>
        <w:t>keep</w:t>
      </w:r>
      <w:r>
        <w:rPr>
          <w:sz w:val="24"/>
          <w:szCs w:val="24"/>
        </w:rPr>
        <w:t xml:space="preserve">  </w:t>
      </w:r>
      <w:r>
        <w:rPr>
          <w:w w:val="105"/>
          <w:sz w:val="24"/>
          <w:szCs w:val="24"/>
        </w:rPr>
        <w:t>the membership</w:t>
      </w:r>
      <w:r>
        <w:rPr>
          <w:sz w:val="24"/>
          <w:szCs w:val="24"/>
        </w:rPr>
        <w:t xml:space="preserve"> </w:t>
      </w:r>
      <w:r>
        <w:rPr>
          <w:w w:val="105"/>
          <w:sz w:val="24"/>
          <w:szCs w:val="24"/>
        </w:rPr>
        <w:t>informed.</w:t>
      </w:r>
    </w:p>
    <w:p w:rsidR="008A6365" w:rsidRDefault="008A6365">
      <w:pPr>
        <w:spacing w:before="10" w:line="100" w:lineRule="exact"/>
        <w:rPr>
          <w:sz w:val="11"/>
          <w:szCs w:val="11"/>
        </w:rPr>
      </w:pPr>
    </w:p>
    <w:p w:rsidR="008A6365" w:rsidRDefault="003519B2">
      <w:pPr>
        <w:tabs>
          <w:tab w:val="left" w:pos="820"/>
        </w:tabs>
        <w:spacing w:line="220" w:lineRule="exact"/>
        <w:ind w:left="821" w:right="101" w:hanging="720"/>
        <w:jc w:val="both"/>
        <w:rPr>
          <w:sz w:val="24"/>
          <w:szCs w:val="24"/>
        </w:rPr>
      </w:pPr>
      <w:r>
        <w:rPr>
          <w:rFonts w:ascii="Arial" w:eastAsia="Arial" w:hAnsi="Arial" w:cs="Arial"/>
          <w:w w:val="102"/>
        </w:rPr>
        <w:t>(e)</w:t>
      </w:r>
      <w:r>
        <w:rPr>
          <w:rFonts w:ascii="Arial" w:eastAsia="Arial" w:hAnsi="Arial" w:cs="Arial"/>
        </w:rPr>
        <w:tab/>
      </w:r>
      <w:r>
        <w:rPr>
          <w:sz w:val="24"/>
          <w:szCs w:val="24"/>
        </w:rPr>
        <w:t>To develop, promote and conduct educational programs including workshops, seminars and conferences in the field of emergency management.</w:t>
      </w:r>
    </w:p>
    <w:p w:rsidR="008A6365" w:rsidRDefault="008A6365">
      <w:pPr>
        <w:spacing w:line="120" w:lineRule="exact"/>
        <w:rPr>
          <w:sz w:val="13"/>
          <w:szCs w:val="13"/>
        </w:rPr>
      </w:pPr>
    </w:p>
    <w:p w:rsidR="008A6365" w:rsidRDefault="008A6365">
      <w:pPr>
        <w:spacing w:line="200" w:lineRule="exact"/>
      </w:pPr>
    </w:p>
    <w:p w:rsidR="008A6365" w:rsidRDefault="008A6365">
      <w:pPr>
        <w:spacing w:line="200" w:lineRule="exact"/>
      </w:pPr>
    </w:p>
    <w:p w:rsidR="00AC7BE5" w:rsidRDefault="00AC7BE5" w:rsidP="00E34321">
      <w:pPr>
        <w:rPr>
          <w:sz w:val="24"/>
          <w:szCs w:val="24"/>
        </w:rPr>
      </w:pPr>
    </w:p>
    <w:p w:rsidR="00AC7BE5" w:rsidRDefault="00AC7BE5" w:rsidP="00E34321">
      <w:pPr>
        <w:rPr>
          <w:sz w:val="24"/>
          <w:szCs w:val="24"/>
        </w:rPr>
      </w:pPr>
    </w:p>
    <w:p w:rsidR="005C1FBC" w:rsidRDefault="005C1FBC" w:rsidP="00E34321">
      <w:pPr>
        <w:rPr>
          <w:sz w:val="24"/>
          <w:szCs w:val="24"/>
        </w:rPr>
      </w:pPr>
    </w:p>
    <w:p w:rsidR="008A6365" w:rsidRDefault="003519B2" w:rsidP="00E34321">
      <w:pPr>
        <w:rPr>
          <w:sz w:val="24"/>
          <w:szCs w:val="24"/>
        </w:rPr>
      </w:pPr>
      <w:r>
        <w:rPr>
          <w:sz w:val="24"/>
          <w:szCs w:val="24"/>
        </w:rPr>
        <w:lastRenderedPageBreak/>
        <w:t>SECTION 2 - POWERS</w:t>
      </w:r>
    </w:p>
    <w:p w:rsidR="008A6365" w:rsidRDefault="008A6365" w:rsidP="00E34321">
      <w:pPr>
        <w:spacing w:line="160" w:lineRule="exact"/>
        <w:rPr>
          <w:sz w:val="16"/>
          <w:szCs w:val="16"/>
        </w:rPr>
      </w:pPr>
    </w:p>
    <w:p w:rsidR="008A6365" w:rsidRDefault="008A6365" w:rsidP="00E34321">
      <w:pPr>
        <w:spacing w:line="200" w:lineRule="exact"/>
      </w:pPr>
    </w:p>
    <w:p w:rsidR="008A6365" w:rsidRDefault="003519B2" w:rsidP="00E34321">
      <w:pPr>
        <w:spacing w:line="275" w:lineRule="auto"/>
        <w:ind w:right="802"/>
        <w:rPr>
          <w:sz w:val="24"/>
          <w:szCs w:val="24"/>
        </w:rPr>
      </w:pPr>
      <w:r>
        <w:rPr>
          <w:sz w:val="24"/>
          <w:szCs w:val="24"/>
        </w:rPr>
        <w:t>The Association has all powers necessary, or appropriate to the furtherance of its purposes, including but not limited to:</w:t>
      </w:r>
    </w:p>
    <w:p w:rsidR="008A6365" w:rsidRDefault="008A6365" w:rsidP="00E34321">
      <w:pPr>
        <w:spacing w:before="1" w:line="120" w:lineRule="exact"/>
        <w:rPr>
          <w:sz w:val="12"/>
          <w:szCs w:val="12"/>
        </w:rPr>
      </w:pPr>
    </w:p>
    <w:p w:rsidR="008A6365" w:rsidRDefault="008A6365" w:rsidP="00E34321">
      <w:pPr>
        <w:spacing w:line="200" w:lineRule="exact"/>
      </w:pPr>
    </w:p>
    <w:p w:rsidR="00E34321" w:rsidRDefault="003519B2" w:rsidP="00E34321">
      <w:pPr>
        <w:spacing w:line="551" w:lineRule="auto"/>
        <w:rPr>
          <w:sz w:val="24"/>
          <w:szCs w:val="24"/>
        </w:rPr>
      </w:pPr>
      <w:r>
        <w:rPr>
          <w:sz w:val="24"/>
          <w:szCs w:val="24"/>
        </w:rPr>
        <w:t>(a)        Receipt and collection of dues.</w:t>
      </w:r>
    </w:p>
    <w:p w:rsidR="008A6365" w:rsidRDefault="003519B2" w:rsidP="00E34321">
      <w:pPr>
        <w:spacing w:line="551" w:lineRule="auto"/>
        <w:rPr>
          <w:sz w:val="24"/>
          <w:szCs w:val="24"/>
        </w:rPr>
      </w:pPr>
      <w:r>
        <w:rPr>
          <w:sz w:val="24"/>
          <w:szCs w:val="24"/>
        </w:rPr>
        <w:t>(b)       Acceptance of contributions.</w:t>
      </w:r>
    </w:p>
    <w:p w:rsidR="00E34321" w:rsidRDefault="003519B2" w:rsidP="00E34321">
      <w:pPr>
        <w:spacing w:line="553" w:lineRule="auto"/>
        <w:rPr>
          <w:sz w:val="24"/>
          <w:szCs w:val="24"/>
        </w:rPr>
      </w:pPr>
      <w:r>
        <w:rPr>
          <w:sz w:val="24"/>
          <w:szCs w:val="24"/>
        </w:rPr>
        <w:t xml:space="preserve">(c)        Acquisition of property, both real and personal by purchase, gift, devise, or lease. </w:t>
      </w:r>
    </w:p>
    <w:p w:rsidR="008A6365" w:rsidRDefault="003519B2" w:rsidP="00E34321">
      <w:pPr>
        <w:spacing w:line="553" w:lineRule="auto"/>
        <w:rPr>
          <w:sz w:val="24"/>
          <w:szCs w:val="24"/>
        </w:rPr>
      </w:pPr>
      <w:r>
        <w:rPr>
          <w:sz w:val="24"/>
          <w:szCs w:val="24"/>
        </w:rPr>
        <w:t>(d)       Investment and reinvestment of funds.</w:t>
      </w:r>
    </w:p>
    <w:p w:rsidR="00E34321" w:rsidRDefault="003519B2" w:rsidP="00E34321">
      <w:pPr>
        <w:spacing w:line="277" w:lineRule="auto"/>
        <w:rPr>
          <w:sz w:val="24"/>
          <w:szCs w:val="24"/>
        </w:rPr>
      </w:pPr>
      <w:r>
        <w:rPr>
          <w:sz w:val="24"/>
          <w:szCs w:val="24"/>
        </w:rPr>
        <w:t xml:space="preserve">(e)      </w:t>
      </w:r>
      <w:r w:rsidR="00AC7BE5">
        <w:rPr>
          <w:sz w:val="24"/>
          <w:szCs w:val="24"/>
        </w:rPr>
        <w:t xml:space="preserve"> </w:t>
      </w:r>
      <w:r>
        <w:rPr>
          <w:sz w:val="24"/>
          <w:szCs w:val="24"/>
        </w:rPr>
        <w:t>Sale, ease, or encumbrance of real or personal property or any part or parts thereof and the</w:t>
      </w:r>
    </w:p>
    <w:p w:rsidR="008A6365" w:rsidRDefault="00E34321" w:rsidP="00E34321">
      <w:pPr>
        <w:spacing w:line="277" w:lineRule="auto"/>
        <w:rPr>
          <w:sz w:val="24"/>
          <w:szCs w:val="24"/>
        </w:rPr>
      </w:pPr>
      <w:r>
        <w:rPr>
          <w:sz w:val="24"/>
          <w:szCs w:val="24"/>
        </w:rPr>
        <w:t xml:space="preserve">           </w:t>
      </w:r>
      <w:r w:rsidR="00AC7BE5">
        <w:rPr>
          <w:sz w:val="24"/>
          <w:szCs w:val="24"/>
        </w:rPr>
        <w:t xml:space="preserve"> </w:t>
      </w:r>
      <w:r w:rsidR="003519B2">
        <w:rPr>
          <w:sz w:val="24"/>
          <w:szCs w:val="24"/>
        </w:rPr>
        <w:t>conveyance by way of trust, mortgage or otherwise.</w:t>
      </w:r>
    </w:p>
    <w:p w:rsidR="008A6365" w:rsidRDefault="008A6365" w:rsidP="00E34321">
      <w:pPr>
        <w:spacing w:line="100" w:lineRule="exact"/>
        <w:rPr>
          <w:sz w:val="11"/>
          <w:szCs w:val="11"/>
        </w:rPr>
      </w:pPr>
    </w:p>
    <w:p w:rsidR="008A6365" w:rsidRDefault="008A6365" w:rsidP="00E34321">
      <w:pPr>
        <w:spacing w:line="200" w:lineRule="exact"/>
      </w:pPr>
    </w:p>
    <w:p w:rsidR="00AC7BE5" w:rsidRDefault="003519B2" w:rsidP="00E34321">
      <w:pPr>
        <w:spacing w:line="553" w:lineRule="auto"/>
        <w:rPr>
          <w:sz w:val="24"/>
          <w:szCs w:val="24"/>
        </w:rPr>
      </w:pPr>
      <w:r>
        <w:rPr>
          <w:rFonts w:ascii="Arial" w:eastAsia="Arial" w:hAnsi="Arial" w:cs="Arial"/>
          <w:w w:val="102"/>
        </w:rPr>
        <w:t>(f)</w:t>
      </w:r>
      <w:r w:rsidR="00EF2217">
        <w:rPr>
          <w:rFonts w:ascii="Arial" w:eastAsia="Arial" w:hAnsi="Arial" w:cs="Arial"/>
        </w:rPr>
        <w:t xml:space="preserve">         </w:t>
      </w:r>
      <w:r w:rsidR="00AC7BE5">
        <w:rPr>
          <w:rFonts w:ascii="Arial" w:eastAsia="Arial" w:hAnsi="Arial" w:cs="Arial"/>
        </w:rPr>
        <w:t xml:space="preserve"> </w:t>
      </w:r>
      <w:r>
        <w:rPr>
          <w:sz w:val="24"/>
          <w:szCs w:val="24"/>
        </w:rPr>
        <w:t xml:space="preserve">Execution, performance, cancellation and/or revision of contracts of any kind. </w:t>
      </w:r>
    </w:p>
    <w:p w:rsidR="008A6365" w:rsidRDefault="003519B2" w:rsidP="00E34321">
      <w:pPr>
        <w:spacing w:line="553" w:lineRule="auto"/>
        <w:rPr>
          <w:sz w:val="24"/>
          <w:szCs w:val="24"/>
        </w:rPr>
      </w:pPr>
      <w:r>
        <w:rPr>
          <w:sz w:val="24"/>
          <w:szCs w:val="24"/>
        </w:rPr>
        <w:t xml:space="preserve">(g)      </w:t>
      </w:r>
      <w:r w:rsidR="00AC7BE5">
        <w:rPr>
          <w:sz w:val="24"/>
          <w:szCs w:val="24"/>
        </w:rPr>
        <w:t xml:space="preserve"> </w:t>
      </w:r>
      <w:r>
        <w:rPr>
          <w:sz w:val="24"/>
          <w:szCs w:val="24"/>
        </w:rPr>
        <w:t>Creation of such trust or trusts as may be necessary.</w:t>
      </w:r>
    </w:p>
    <w:p w:rsidR="00AC7BE5" w:rsidRDefault="00E34321" w:rsidP="00AC7BE5">
      <w:pPr>
        <w:tabs>
          <w:tab w:val="left" w:pos="720"/>
        </w:tabs>
        <w:spacing w:line="276" w:lineRule="auto"/>
        <w:rPr>
          <w:sz w:val="24"/>
          <w:szCs w:val="24"/>
        </w:rPr>
      </w:pPr>
      <w:r>
        <w:rPr>
          <w:sz w:val="24"/>
          <w:szCs w:val="24"/>
        </w:rPr>
        <w:t>(h)</w:t>
      </w:r>
      <w:r w:rsidR="00AC7BE5">
        <w:rPr>
          <w:sz w:val="24"/>
          <w:szCs w:val="24"/>
        </w:rPr>
        <w:tab/>
      </w:r>
      <w:r w:rsidR="003519B2">
        <w:rPr>
          <w:sz w:val="24"/>
          <w:szCs w:val="24"/>
        </w:rPr>
        <w:t>Sponsorship of group programs for its all of its classes of members. The Board of Directors</w:t>
      </w:r>
    </w:p>
    <w:p w:rsidR="00AC7BE5" w:rsidRDefault="00AC7BE5" w:rsidP="00AC7BE5">
      <w:pPr>
        <w:tabs>
          <w:tab w:val="left" w:pos="630"/>
        </w:tabs>
        <w:spacing w:line="276" w:lineRule="auto"/>
        <w:rPr>
          <w:sz w:val="24"/>
          <w:szCs w:val="24"/>
        </w:rPr>
      </w:pPr>
      <w:r>
        <w:rPr>
          <w:sz w:val="24"/>
          <w:szCs w:val="24"/>
        </w:rPr>
        <w:t xml:space="preserve">            </w:t>
      </w:r>
      <w:r w:rsidR="003519B2">
        <w:rPr>
          <w:sz w:val="24"/>
          <w:szCs w:val="24"/>
        </w:rPr>
        <w:t>of the Association may for and on behalf of the Association administer programs and invest</w:t>
      </w:r>
    </w:p>
    <w:p w:rsidR="008A6365" w:rsidRDefault="00AC7BE5" w:rsidP="00AC7BE5">
      <w:pPr>
        <w:tabs>
          <w:tab w:val="left" w:pos="630"/>
        </w:tabs>
        <w:spacing w:line="276" w:lineRule="auto"/>
        <w:rPr>
          <w:sz w:val="24"/>
          <w:szCs w:val="24"/>
        </w:rPr>
      </w:pPr>
      <w:r>
        <w:rPr>
          <w:sz w:val="24"/>
          <w:szCs w:val="24"/>
        </w:rPr>
        <w:t xml:space="preserve">            </w:t>
      </w:r>
      <w:r w:rsidR="003519B2">
        <w:rPr>
          <w:sz w:val="24"/>
          <w:szCs w:val="24"/>
        </w:rPr>
        <w:t>the portion of divisible surplus, if any, attributable to any group membership benefits.</w:t>
      </w:r>
    </w:p>
    <w:p w:rsidR="00AC7BE5" w:rsidRDefault="00AC7BE5" w:rsidP="00E34321">
      <w:pPr>
        <w:tabs>
          <w:tab w:val="left" w:pos="820"/>
        </w:tabs>
        <w:spacing w:line="276" w:lineRule="auto"/>
        <w:rPr>
          <w:sz w:val="24"/>
          <w:szCs w:val="24"/>
        </w:rPr>
      </w:pPr>
    </w:p>
    <w:p w:rsidR="00AC7BE5" w:rsidRDefault="00AC7BE5" w:rsidP="00AC7BE5">
      <w:pPr>
        <w:pStyle w:val="ListParagraph"/>
        <w:numPr>
          <w:ilvl w:val="0"/>
          <w:numId w:val="2"/>
        </w:numPr>
        <w:tabs>
          <w:tab w:val="left" w:pos="720"/>
        </w:tabs>
        <w:spacing w:line="276" w:lineRule="auto"/>
        <w:ind w:left="825"/>
        <w:rPr>
          <w:sz w:val="24"/>
          <w:szCs w:val="24"/>
        </w:rPr>
      </w:pPr>
      <w:r>
        <w:rPr>
          <w:sz w:val="24"/>
          <w:szCs w:val="24"/>
        </w:rPr>
        <w:t>R</w:t>
      </w:r>
      <w:r w:rsidR="003519B2" w:rsidRPr="00AC7BE5">
        <w:rPr>
          <w:sz w:val="24"/>
          <w:szCs w:val="24"/>
        </w:rPr>
        <w:t>ecognition of the continuing service or unique contributions of individual members of the</w:t>
      </w:r>
    </w:p>
    <w:p w:rsidR="00AC7BE5" w:rsidRDefault="00AC7BE5" w:rsidP="00AC7BE5">
      <w:pPr>
        <w:tabs>
          <w:tab w:val="left" w:pos="720"/>
        </w:tabs>
        <w:spacing w:line="276" w:lineRule="auto"/>
        <w:ind w:left="360"/>
        <w:rPr>
          <w:sz w:val="24"/>
          <w:szCs w:val="24"/>
        </w:rPr>
      </w:pPr>
      <w:r>
        <w:rPr>
          <w:sz w:val="24"/>
          <w:szCs w:val="24"/>
        </w:rPr>
        <w:tab/>
      </w:r>
      <w:r w:rsidR="003519B2" w:rsidRPr="00AC7BE5">
        <w:rPr>
          <w:sz w:val="24"/>
          <w:szCs w:val="24"/>
        </w:rPr>
        <w:t>Association or others by the presentation of appropriate awards. The Board of Directors of</w:t>
      </w:r>
    </w:p>
    <w:p w:rsidR="00AC7BE5" w:rsidRDefault="00AC7BE5" w:rsidP="00AC7BE5">
      <w:pPr>
        <w:tabs>
          <w:tab w:val="left" w:pos="720"/>
        </w:tabs>
        <w:spacing w:line="276" w:lineRule="auto"/>
        <w:ind w:left="360"/>
        <w:rPr>
          <w:sz w:val="24"/>
          <w:szCs w:val="24"/>
        </w:rPr>
      </w:pPr>
      <w:r>
        <w:rPr>
          <w:sz w:val="24"/>
          <w:szCs w:val="24"/>
        </w:rPr>
        <w:tab/>
      </w:r>
      <w:r w:rsidR="003519B2" w:rsidRPr="00AC7BE5">
        <w:rPr>
          <w:sz w:val="24"/>
          <w:szCs w:val="24"/>
        </w:rPr>
        <w:t>the Association shall establish an Association Awards Program to include awards category</w:t>
      </w:r>
    </w:p>
    <w:p w:rsidR="008A6365" w:rsidRDefault="00AC7BE5" w:rsidP="00AC7BE5">
      <w:pPr>
        <w:tabs>
          <w:tab w:val="left" w:pos="720"/>
        </w:tabs>
        <w:spacing w:line="276" w:lineRule="auto"/>
        <w:ind w:left="360"/>
        <w:rPr>
          <w:sz w:val="24"/>
          <w:szCs w:val="24"/>
        </w:rPr>
      </w:pPr>
      <w:r>
        <w:rPr>
          <w:sz w:val="24"/>
          <w:szCs w:val="24"/>
        </w:rPr>
        <w:tab/>
      </w:r>
      <w:proofErr w:type="gramStart"/>
      <w:r w:rsidR="003519B2" w:rsidRPr="00AC7BE5">
        <w:rPr>
          <w:sz w:val="24"/>
          <w:szCs w:val="24"/>
        </w:rPr>
        <w:t>eligibility</w:t>
      </w:r>
      <w:proofErr w:type="gramEnd"/>
      <w:r w:rsidR="003519B2" w:rsidRPr="00AC7BE5">
        <w:rPr>
          <w:sz w:val="24"/>
          <w:szCs w:val="24"/>
        </w:rPr>
        <w:t>, nominating and selecting procedures and presentation recommendation.</w:t>
      </w:r>
    </w:p>
    <w:p w:rsidR="00AC7BE5" w:rsidRDefault="00AC7BE5">
      <w:pPr>
        <w:spacing w:before="29"/>
        <w:ind w:left="4197" w:right="4197"/>
        <w:jc w:val="center"/>
        <w:rPr>
          <w:b/>
          <w:w w:val="88"/>
          <w:sz w:val="24"/>
          <w:szCs w:val="24"/>
        </w:rPr>
      </w:pPr>
    </w:p>
    <w:p w:rsidR="008A6365" w:rsidRDefault="003519B2">
      <w:pPr>
        <w:spacing w:before="29"/>
        <w:ind w:left="4197" w:right="4197"/>
        <w:jc w:val="center"/>
        <w:rPr>
          <w:sz w:val="24"/>
          <w:szCs w:val="24"/>
        </w:rPr>
      </w:pPr>
      <w:r>
        <w:rPr>
          <w:b/>
          <w:w w:val="88"/>
          <w:sz w:val="24"/>
          <w:szCs w:val="24"/>
        </w:rPr>
        <w:t>ARTICLE</w:t>
      </w:r>
      <w:r>
        <w:rPr>
          <w:b/>
          <w:sz w:val="24"/>
          <w:szCs w:val="24"/>
        </w:rPr>
        <w:t xml:space="preserve"> </w:t>
      </w:r>
      <w:r>
        <w:rPr>
          <w:b/>
          <w:w w:val="88"/>
          <w:sz w:val="24"/>
          <w:szCs w:val="24"/>
        </w:rPr>
        <w:t>III</w:t>
      </w:r>
    </w:p>
    <w:p w:rsidR="008A6365" w:rsidRDefault="003519B2">
      <w:pPr>
        <w:spacing w:line="260" w:lineRule="exact"/>
        <w:ind w:left="4062" w:right="4063"/>
        <w:jc w:val="center"/>
        <w:rPr>
          <w:sz w:val="24"/>
          <w:szCs w:val="24"/>
        </w:rPr>
      </w:pPr>
      <w:r>
        <w:rPr>
          <w:i/>
          <w:w w:val="105"/>
          <w:position w:val="-1"/>
          <w:sz w:val="24"/>
          <w:szCs w:val="24"/>
        </w:rPr>
        <w:t>MEMBERSHIP</w:t>
      </w:r>
    </w:p>
    <w:p w:rsidR="008A6365" w:rsidRDefault="008A6365">
      <w:pPr>
        <w:spacing w:line="200" w:lineRule="exact"/>
      </w:pPr>
    </w:p>
    <w:p w:rsidR="008A6365" w:rsidRDefault="008A6365">
      <w:pPr>
        <w:spacing w:before="11" w:line="240" w:lineRule="exact"/>
        <w:rPr>
          <w:sz w:val="24"/>
          <w:szCs w:val="24"/>
        </w:rPr>
      </w:pPr>
    </w:p>
    <w:p w:rsidR="008A6365" w:rsidRDefault="003519B2" w:rsidP="005C1FBC">
      <w:pPr>
        <w:rPr>
          <w:sz w:val="24"/>
          <w:szCs w:val="24"/>
        </w:rPr>
      </w:pPr>
      <w:proofErr w:type="gramStart"/>
      <w:r>
        <w:rPr>
          <w:sz w:val="24"/>
          <w:szCs w:val="24"/>
        </w:rPr>
        <w:t>SECTION 1</w:t>
      </w:r>
      <w:r w:rsidR="00EF2217">
        <w:rPr>
          <w:sz w:val="24"/>
          <w:szCs w:val="24"/>
        </w:rPr>
        <w:t>.</w:t>
      </w:r>
      <w:proofErr w:type="gramEnd"/>
      <w:r w:rsidR="005C1FBC">
        <w:rPr>
          <w:sz w:val="24"/>
          <w:szCs w:val="24"/>
        </w:rPr>
        <w:t xml:space="preserve"> </w:t>
      </w:r>
      <w:r>
        <w:rPr>
          <w:sz w:val="24"/>
          <w:szCs w:val="24"/>
        </w:rPr>
        <w:t>MEMBERSHIP</w:t>
      </w:r>
    </w:p>
    <w:p w:rsidR="008A6365" w:rsidRDefault="008A6365">
      <w:pPr>
        <w:spacing w:before="10" w:line="220" w:lineRule="exact"/>
        <w:rPr>
          <w:sz w:val="22"/>
          <w:szCs w:val="22"/>
        </w:rPr>
      </w:pPr>
    </w:p>
    <w:p w:rsidR="008A6365" w:rsidRDefault="003519B2" w:rsidP="005C1FBC">
      <w:pPr>
        <w:spacing w:line="276" w:lineRule="auto"/>
        <w:jc w:val="both"/>
        <w:rPr>
          <w:sz w:val="24"/>
          <w:szCs w:val="24"/>
        </w:rPr>
      </w:pPr>
      <w:r>
        <w:rPr>
          <w:sz w:val="24"/>
          <w:szCs w:val="24"/>
        </w:rPr>
        <w:t>The membership year begins 1 January and ends 31 December of the calendar year. Any applicant for membership may be refused admission by a majority vote of the Board of Directors. The Board of Directors may also terminate a membership by majority vote and return of the current dues paid. No membership shall be terminated without the member having been given a hearing by the Board of Directors, effective 2015.</w:t>
      </w:r>
    </w:p>
    <w:p w:rsidR="008A6365" w:rsidRDefault="008A6365">
      <w:pPr>
        <w:spacing w:before="4" w:line="240" w:lineRule="exact"/>
        <w:rPr>
          <w:sz w:val="24"/>
          <w:szCs w:val="24"/>
        </w:rPr>
      </w:pPr>
    </w:p>
    <w:p w:rsidR="00AC7BE5" w:rsidRDefault="00AC7BE5">
      <w:pPr>
        <w:ind w:left="101"/>
        <w:rPr>
          <w:w w:val="105"/>
          <w:sz w:val="24"/>
          <w:szCs w:val="24"/>
        </w:rPr>
      </w:pPr>
    </w:p>
    <w:p w:rsidR="00AC7BE5" w:rsidRDefault="00AC7BE5">
      <w:pPr>
        <w:ind w:left="101"/>
        <w:rPr>
          <w:w w:val="105"/>
          <w:sz w:val="24"/>
          <w:szCs w:val="24"/>
        </w:rPr>
      </w:pPr>
    </w:p>
    <w:p w:rsidR="00831965" w:rsidRDefault="00831965">
      <w:pPr>
        <w:ind w:left="101"/>
        <w:rPr>
          <w:w w:val="105"/>
          <w:sz w:val="24"/>
          <w:szCs w:val="24"/>
        </w:rPr>
      </w:pPr>
    </w:p>
    <w:p w:rsidR="005C1FBC" w:rsidRDefault="005C1FBC" w:rsidP="00D42290">
      <w:pPr>
        <w:rPr>
          <w:w w:val="105"/>
          <w:sz w:val="24"/>
          <w:szCs w:val="24"/>
        </w:rPr>
      </w:pPr>
    </w:p>
    <w:p w:rsidR="008A6365" w:rsidRDefault="003519B2" w:rsidP="00D42290">
      <w:pPr>
        <w:rPr>
          <w:sz w:val="24"/>
          <w:szCs w:val="24"/>
        </w:rPr>
      </w:pPr>
      <w:proofErr w:type="gramStart"/>
      <w:r>
        <w:rPr>
          <w:w w:val="105"/>
          <w:sz w:val="24"/>
          <w:szCs w:val="24"/>
        </w:rPr>
        <w:lastRenderedPageBreak/>
        <w:t>SECTION</w:t>
      </w:r>
      <w:r w:rsidR="00EF2217">
        <w:rPr>
          <w:w w:val="105"/>
          <w:sz w:val="24"/>
          <w:szCs w:val="24"/>
        </w:rPr>
        <w:t xml:space="preserve"> </w:t>
      </w:r>
      <w:r>
        <w:rPr>
          <w:w w:val="105"/>
          <w:sz w:val="24"/>
          <w:szCs w:val="24"/>
        </w:rPr>
        <w:t>2.</w:t>
      </w:r>
      <w:proofErr w:type="gramEnd"/>
      <w:r>
        <w:rPr>
          <w:sz w:val="24"/>
          <w:szCs w:val="24"/>
        </w:rPr>
        <w:t xml:space="preserve"> </w:t>
      </w:r>
      <w:r>
        <w:rPr>
          <w:w w:val="105"/>
          <w:sz w:val="24"/>
          <w:szCs w:val="24"/>
        </w:rPr>
        <w:t>INDIVIDUAL</w:t>
      </w:r>
    </w:p>
    <w:p w:rsidR="008A6365" w:rsidRDefault="008A6365" w:rsidP="00D42290">
      <w:pPr>
        <w:spacing w:line="280" w:lineRule="exact"/>
        <w:rPr>
          <w:sz w:val="28"/>
          <w:szCs w:val="28"/>
        </w:rPr>
      </w:pPr>
    </w:p>
    <w:p w:rsidR="008A6365" w:rsidRDefault="003519B2" w:rsidP="00D42290">
      <w:pPr>
        <w:spacing w:line="276" w:lineRule="auto"/>
        <w:rPr>
          <w:sz w:val="13"/>
          <w:szCs w:val="13"/>
        </w:rPr>
      </w:pPr>
      <w:r>
        <w:rPr>
          <w:sz w:val="24"/>
          <w:szCs w:val="24"/>
        </w:rPr>
        <w:t xml:space="preserve">Active membership in the Association is open to any official in any political subdivision within the State </w:t>
      </w:r>
      <w:r w:rsidR="00EF2217">
        <w:rPr>
          <w:sz w:val="24"/>
          <w:szCs w:val="24"/>
        </w:rPr>
        <w:t xml:space="preserve">of </w:t>
      </w:r>
      <w:r>
        <w:rPr>
          <w:sz w:val="24"/>
          <w:szCs w:val="24"/>
        </w:rPr>
        <w:t>Missouri</w:t>
      </w:r>
      <w:r w:rsidR="00EF2217">
        <w:rPr>
          <w:sz w:val="24"/>
          <w:szCs w:val="24"/>
        </w:rPr>
        <w:t xml:space="preserve"> </w:t>
      </w:r>
      <w:r>
        <w:rPr>
          <w:sz w:val="24"/>
          <w:szCs w:val="24"/>
        </w:rPr>
        <w:t>or</w:t>
      </w:r>
      <w:r w:rsidR="00EF2217">
        <w:rPr>
          <w:sz w:val="24"/>
          <w:szCs w:val="24"/>
        </w:rPr>
        <w:t xml:space="preserve"> </w:t>
      </w:r>
      <w:r>
        <w:rPr>
          <w:sz w:val="24"/>
          <w:szCs w:val="24"/>
        </w:rPr>
        <w:t>anyone responsible for emergency management functions, after payment of individual dues, with no limi</w:t>
      </w:r>
      <w:r w:rsidR="00EF2217">
        <w:rPr>
          <w:sz w:val="24"/>
          <w:szCs w:val="24"/>
        </w:rPr>
        <w:t xml:space="preserve">ted membership per subdivision </w:t>
      </w:r>
      <w:r>
        <w:rPr>
          <w:sz w:val="24"/>
          <w:szCs w:val="24"/>
        </w:rPr>
        <w:t>or governmental entity.  Individual Active membership in the Association is open to any individual(s) employed by a federal,</w:t>
      </w:r>
      <w:r w:rsidR="00EF2217">
        <w:rPr>
          <w:sz w:val="24"/>
          <w:szCs w:val="24"/>
        </w:rPr>
        <w:t xml:space="preserve"> </w:t>
      </w:r>
      <w:r>
        <w:rPr>
          <w:sz w:val="24"/>
          <w:szCs w:val="24"/>
        </w:rPr>
        <w:t xml:space="preserve">state, or local government organization, </w:t>
      </w:r>
      <w:r w:rsidR="00EF2217">
        <w:rPr>
          <w:sz w:val="24"/>
          <w:szCs w:val="24"/>
        </w:rPr>
        <w:t>or any corporation, or</w:t>
      </w:r>
      <w:r>
        <w:rPr>
          <w:sz w:val="24"/>
          <w:szCs w:val="24"/>
        </w:rPr>
        <w:t xml:space="preserve"> </w:t>
      </w:r>
      <w:r w:rsidR="00EF2217">
        <w:rPr>
          <w:sz w:val="24"/>
          <w:szCs w:val="24"/>
        </w:rPr>
        <w:t>business with</w:t>
      </w:r>
      <w:r>
        <w:rPr>
          <w:sz w:val="24"/>
          <w:szCs w:val="24"/>
        </w:rPr>
        <w:t xml:space="preserve"> offices </w:t>
      </w:r>
      <w:r w:rsidR="00EF2217">
        <w:rPr>
          <w:sz w:val="24"/>
          <w:szCs w:val="24"/>
        </w:rPr>
        <w:t>in the</w:t>
      </w:r>
      <w:r>
        <w:rPr>
          <w:sz w:val="24"/>
          <w:szCs w:val="24"/>
        </w:rPr>
        <w:t xml:space="preserve"> </w:t>
      </w:r>
      <w:r w:rsidR="00EF2217">
        <w:rPr>
          <w:sz w:val="24"/>
          <w:szCs w:val="24"/>
        </w:rPr>
        <w:t>State of</w:t>
      </w:r>
      <w:r>
        <w:rPr>
          <w:sz w:val="24"/>
          <w:szCs w:val="24"/>
        </w:rPr>
        <w:t xml:space="preserve"> Missouri</w:t>
      </w:r>
      <w:r w:rsidR="00EF2217">
        <w:rPr>
          <w:sz w:val="24"/>
          <w:szCs w:val="24"/>
        </w:rPr>
        <w:t>, when</w:t>
      </w:r>
      <w:r>
        <w:rPr>
          <w:sz w:val="24"/>
          <w:szCs w:val="24"/>
        </w:rPr>
        <w:t xml:space="preserve"> the </w:t>
      </w:r>
      <w:r w:rsidR="00EF2217">
        <w:rPr>
          <w:sz w:val="24"/>
          <w:szCs w:val="24"/>
        </w:rPr>
        <w:t>individual desirous</w:t>
      </w:r>
      <w:r>
        <w:rPr>
          <w:sz w:val="24"/>
          <w:szCs w:val="24"/>
        </w:rPr>
        <w:t xml:space="preserve"> </w:t>
      </w:r>
      <w:r w:rsidR="00EF2217">
        <w:rPr>
          <w:sz w:val="24"/>
          <w:szCs w:val="24"/>
        </w:rPr>
        <w:t>of membership</w:t>
      </w:r>
      <w:r>
        <w:rPr>
          <w:sz w:val="24"/>
          <w:szCs w:val="24"/>
        </w:rPr>
        <w:t xml:space="preserve"> is responsible for or involved in</w:t>
      </w:r>
      <w:r w:rsidR="00EF2217">
        <w:rPr>
          <w:sz w:val="24"/>
          <w:szCs w:val="24"/>
        </w:rPr>
        <w:t xml:space="preserve"> </w:t>
      </w:r>
      <w:r>
        <w:rPr>
          <w:sz w:val="24"/>
          <w:szCs w:val="24"/>
        </w:rPr>
        <w:t xml:space="preserve">emergency planning or safety within the agency or company, or wishes to support the work of the Association, after payment of individual dues. </w:t>
      </w:r>
    </w:p>
    <w:p w:rsidR="008A6365" w:rsidRDefault="008A6365" w:rsidP="00D42290">
      <w:pPr>
        <w:spacing w:line="200" w:lineRule="exact"/>
      </w:pPr>
    </w:p>
    <w:p w:rsidR="008A6365" w:rsidRDefault="008A6365" w:rsidP="00D42290">
      <w:pPr>
        <w:spacing w:line="200" w:lineRule="exact"/>
      </w:pPr>
    </w:p>
    <w:p w:rsidR="008A6365" w:rsidRDefault="003519B2" w:rsidP="00D42290">
      <w:pPr>
        <w:rPr>
          <w:sz w:val="24"/>
          <w:szCs w:val="24"/>
        </w:rPr>
      </w:pPr>
      <w:r>
        <w:rPr>
          <w:sz w:val="24"/>
          <w:szCs w:val="24"/>
        </w:rPr>
        <w:t xml:space="preserve">SECTION </w:t>
      </w:r>
      <w:r w:rsidR="00EF2217">
        <w:rPr>
          <w:sz w:val="24"/>
          <w:szCs w:val="24"/>
        </w:rPr>
        <w:t>3</w:t>
      </w:r>
      <w:r>
        <w:rPr>
          <w:sz w:val="24"/>
          <w:szCs w:val="24"/>
        </w:rPr>
        <w:t>.  HONORARY</w:t>
      </w:r>
    </w:p>
    <w:p w:rsidR="008A6365" w:rsidRDefault="008A6365" w:rsidP="00D42290">
      <w:pPr>
        <w:spacing w:line="260" w:lineRule="exact"/>
        <w:rPr>
          <w:sz w:val="26"/>
          <w:szCs w:val="26"/>
        </w:rPr>
      </w:pPr>
    </w:p>
    <w:p w:rsidR="008A6365" w:rsidRDefault="003519B2" w:rsidP="00D42290">
      <w:pPr>
        <w:spacing w:line="243" w:lineRule="auto"/>
        <w:rPr>
          <w:sz w:val="24"/>
          <w:szCs w:val="24"/>
        </w:rPr>
      </w:pPr>
      <w:r>
        <w:rPr>
          <w:sz w:val="24"/>
          <w:szCs w:val="24"/>
        </w:rPr>
        <w:t>Honorary membership may be granted by the Board of Directors to individuals who are in sympathy with the Association, or who</w:t>
      </w:r>
      <w:r w:rsidR="00EF2217">
        <w:rPr>
          <w:sz w:val="24"/>
          <w:szCs w:val="24"/>
        </w:rPr>
        <w:t xml:space="preserve"> have distinguished themselves</w:t>
      </w:r>
      <w:r>
        <w:rPr>
          <w:sz w:val="24"/>
          <w:szCs w:val="24"/>
        </w:rPr>
        <w:t xml:space="preserve"> with the Association and shall be entitled to all privileges except to hold office and vote.</w:t>
      </w:r>
    </w:p>
    <w:p w:rsidR="00EF2217" w:rsidRDefault="00EF2217" w:rsidP="00D42290">
      <w:pPr>
        <w:spacing w:line="243" w:lineRule="auto"/>
        <w:rPr>
          <w:sz w:val="24"/>
          <w:szCs w:val="24"/>
        </w:rPr>
      </w:pPr>
    </w:p>
    <w:p w:rsidR="00EF2217" w:rsidRDefault="00EF2217" w:rsidP="00D42290">
      <w:pPr>
        <w:spacing w:line="243" w:lineRule="auto"/>
        <w:rPr>
          <w:sz w:val="24"/>
          <w:szCs w:val="24"/>
        </w:rPr>
      </w:pPr>
    </w:p>
    <w:p w:rsidR="008A6365" w:rsidRDefault="003519B2" w:rsidP="007C60D0">
      <w:pPr>
        <w:rPr>
          <w:sz w:val="24"/>
          <w:szCs w:val="24"/>
        </w:rPr>
      </w:pPr>
      <w:r>
        <w:rPr>
          <w:w w:val="105"/>
          <w:sz w:val="24"/>
          <w:szCs w:val="24"/>
        </w:rPr>
        <w:t>SECTION</w:t>
      </w:r>
      <w:r w:rsidR="00EF2217">
        <w:rPr>
          <w:w w:val="105"/>
          <w:sz w:val="24"/>
          <w:szCs w:val="24"/>
        </w:rPr>
        <w:t xml:space="preserve"> 4</w:t>
      </w:r>
      <w:r>
        <w:rPr>
          <w:w w:val="105"/>
          <w:sz w:val="24"/>
          <w:szCs w:val="24"/>
        </w:rPr>
        <w:t>.</w:t>
      </w:r>
      <w:r>
        <w:rPr>
          <w:sz w:val="24"/>
          <w:szCs w:val="24"/>
        </w:rPr>
        <w:t xml:space="preserve">  </w:t>
      </w:r>
      <w:r>
        <w:rPr>
          <w:w w:val="105"/>
          <w:sz w:val="24"/>
          <w:szCs w:val="24"/>
        </w:rPr>
        <w:t>LIFETIME</w:t>
      </w:r>
    </w:p>
    <w:p w:rsidR="008A6365" w:rsidRDefault="008A6365">
      <w:pPr>
        <w:spacing w:before="2" w:line="260" w:lineRule="exact"/>
        <w:rPr>
          <w:sz w:val="26"/>
          <w:szCs w:val="26"/>
        </w:rPr>
      </w:pPr>
    </w:p>
    <w:p w:rsidR="008A6365" w:rsidRDefault="003519B2" w:rsidP="007C60D0">
      <w:pPr>
        <w:spacing w:line="244" w:lineRule="auto"/>
        <w:ind w:right="-10"/>
        <w:rPr>
          <w:sz w:val="24"/>
          <w:szCs w:val="24"/>
        </w:rPr>
      </w:pPr>
      <w:r>
        <w:rPr>
          <w:sz w:val="24"/>
          <w:szCs w:val="24"/>
        </w:rPr>
        <w:t>Lifetime membership may be granted by the majority vote of the Board of Directors to any person who has distinguished themselves in the emergency management field, has been an active member of MOEMA for at least ten (10) years. A Lifetime member shall be entitled to all active member privileges and shall pay no dues.</w:t>
      </w:r>
    </w:p>
    <w:p w:rsidR="008A6365" w:rsidRDefault="008A6365">
      <w:pPr>
        <w:spacing w:before="8" w:line="160" w:lineRule="exact"/>
        <w:rPr>
          <w:sz w:val="16"/>
          <w:szCs w:val="16"/>
        </w:rPr>
      </w:pPr>
    </w:p>
    <w:p w:rsidR="00AC7BE5" w:rsidRDefault="00AC7BE5" w:rsidP="00AC7BE5">
      <w:pPr>
        <w:ind w:left="4204" w:right="4218"/>
        <w:rPr>
          <w:b/>
          <w:w w:val="88"/>
          <w:sz w:val="24"/>
          <w:szCs w:val="24"/>
        </w:rPr>
      </w:pPr>
    </w:p>
    <w:p w:rsidR="008A6365" w:rsidRDefault="003519B2" w:rsidP="00AC7BE5">
      <w:pPr>
        <w:ind w:left="4204" w:right="4218"/>
        <w:rPr>
          <w:sz w:val="24"/>
          <w:szCs w:val="24"/>
        </w:rPr>
      </w:pPr>
      <w:r>
        <w:rPr>
          <w:b/>
          <w:w w:val="88"/>
          <w:sz w:val="24"/>
          <w:szCs w:val="24"/>
        </w:rPr>
        <w:t>ARTICLE</w:t>
      </w:r>
      <w:r>
        <w:rPr>
          <w:b/>
          <w:sz w:val="24"/>
          <w:szCs w:val="24"/>
        </w:rPr>
        <w:t xml:space="preserve"> </w:t>
      </w:r>
      <w:r>
        <w:rPr>
          <w:b/>
          <w:w w:val="88"/>
          <w:sz w:val="24"/>
          <w:szCs w:val="24"/>
        </w:rPr>
        <w:t>IV</w:t>
      </w:r>
    </w:p>
    <w:p w:rsidR="008A6365" w:rsidRDefault="003519B2">
      <w:pPr>
        <w:ind w:left="3961" w:right="3977"/>
        <w:jc w:val="center"/>
        <w:rPr>
          <w:sz w:val="24"/>
          <w:szCs w:val="24"/>
        </w:rPr>
      </w:pPr>
      <w:r>
        <w:rPr>
          <w:i/>
          <w:sz w:val="24"/>
          <w:szCs w:val="24"/>
        </w:rPr>
        <w:t>VOTING RIGHTS</w:t>
      </w:r>
    </w:p>
    <w:p w:rsidR="008A6365" w:rsidRPr="00A1271D" w:rsidRDefault="008A6365">
      <w:pPr>
        <w:spacing w:before="2" w:line="260" w:lineRule="exact"/>
        <w:rPr>
          <w:sz w:val="24"/>
          <w:szCs w:val="24"/>
        </w:rPr>
      </w:pPr>
    </w:p>
    <w:p w:rsidR="008A6365" w:rsidRPr="00A1271D" w:rsidRDefault="003519B2" w:rsidP="00D42290">
      <w:pPr>
        <w:rPr>
          <w:sz w:val="24"/>
          <w:szCs w:val="24"/>
        </w:rPr>
      </w:pPr>
      <w:proofErr w:type="gramStart"/>
      <w:r w:rsidRPr="00A1271D">
        <w:rPr>
          <w:w w:val="110"/>
          <w:sz w:val="24"/>
          <w:szCs w:val="24"/>
        </w:rPr>
        <w:t>SECTION</w:t>
      </w:r>
      <w:r w:rsidR="005C1FBC">
        <w:rPr>
          <w:w w:val="110"/>
          <w:sz w:val="24"/>
          <w:szCs w:val="24"/>
        </w:rPr>
        <w:t xml:space="preserve"> </w:t>
      </w:r>
      <w:r w:rsidRPr="00A1271D">
        <w:rPr>
          <w:w w:val="135"/>
          <w:sz w:val="24"/>
          <w:szCs w:val="24"/>
        </w:rPr>
        <w:t>1.</w:t>
      </w:r>
      <w:proofErr w:type="gramEnd"/>
      <w:r w:rsidR="007C60D0">
        <w:rPr>
          <w:sz w:val="24"/>
          <w:szCs w:val="24"/>
        </w:rPr>
        <w:t xml:space="preserve"> </w:t>
      </w:r>
      <w:r w:rsidRPr="00A1271D">
        <w:rPr>
          <w:w w:val="110"/>
          <w:sz w:val="24"/>
          <w:szCs w:val="24"/>
        </w:rPr>
        <w:t>LIMITS</w:t>
      </w:r>
    </w:p>
    <w:p w:rsidR="008A6365" w:rsidRPr="00A1271D" w:rsidRDefault="008A6365" w:rsidP="00D42290">
      <w:pPr>
        <w:rPr>
          <w:sz w:val="24"/>
          <w:szCs w:val="24"/>
        </w:rPr>
      </w:pPr>
    </w:p>
    <w:p w:rsidR="008A6365" w:rsidRPr="00A1271D" w:rsidRDefault="003519B2" w:rsidP="00D42290">
      <w:pPr>
        <w:rPr>
          <w:sz w:val="24"/>
          <w:szCs w:val="24"/>
        </w:rPr>
      </w:pPr>
      <w:r w:rsidRPr="00A1271D">
        <w:rPr>
          <w:sz w:val="24"/>
          <w:szCs w:val="24"/>
        </w:rPr>
        <w:t>Every active member with this Association shall be entitled to one (1) vote at any Association meeting, except that voting rights shall</w:t>
      </w:r>
      <w:r w:rsidR="00A1271D">
        <w:rPr>
          <w:sz w:val="24"/>
          <w:szCs w:val="24"/>
        </w:rPr>
        <w:t xml:space="preserve"> be limited to three (3) votes from three</w:t>
      </w:r>
      <w:r w:rsidRPr="00A1271D">
        <w:rPr>
          <w:sz w:val="24"/>
          <w:szCs w:val="24"/>
        </w:rPr>
        <w:t xml:space="preserve"> active members for each of the following: Political Subdivision Member Agency, </w:t>
      </w:r>
      <w:r w:rsidR="00A1271D">
        <w:rPr>
          <w:sz w:val="24"/>
          <w:szCs w:val="24"/>
        </w:rPr>
        <w:t xml:space="preserve">Corporation </w:t>
      </w:r>
      <w:r w:rsidRPr="00A1271D">
        <w:rPr>
          <w:sz w:val="24"/>
          <w:szCs w:val="24"/>
        </w:rPr>
        <w:t xml:space="preserve">or </w:t>
      </w:r>
      <w:r w:rsidR="00A1271D">
        <w:rPr>
          <w:sz w:val="24"/>
          <w:szCs w:val="24"/>
        </w:rPr>
        <w:t>B</w:t>
      </w:r>
      <w:r w:rsidRPr="00A1271D">
        <w:rPr>
          <w:sz w:val="24"/>
          <w:szCs w:val="24"/>
        </w:rPr>
        <w:t>usiness,</w:t>
      </w:r>
      <w:r w:rsidR="00A1271D">
        <w:rPr>
          <w:sz w:val="24"/>
          <w:szCs w:val="24"/>
        </w:rPr>
        <w:t xml:space="preserve"> </w:t>
      </w:r>
      <w:r w:rsidRPr="00A1271D">
        <w:rPr>
          <w:sz w:val="24"/>
          <w:szCs w:val="24"/>
        </w:rPr>
        <w:t>all State</w:t>
      </w:r>
      <w:r w:rsidR="00A1271D">
        <w:rPr>
          <w:sz w:val="24"/>
          <w:szCs w:val="24"/>
        </w:rPr>
        <w:t xml:space="preserve"> level A</w:t>
      </w:r>
      <w:r w:rsidRPr="00A1271D">
        <w:rPr>
          <w:sz w:val="24"/>
          <w:szCs w:val="24"/>
        </w:rPr>
        <w:t xml:space="preserve">gencies </w:t>
      </w:r>
      <w:r w:rsidR="00A1271D" w:rsidRPr="00A1271D">
        <w:rPr>
          <w:sz w:val="24"/>
          <w:szCs w:val="24"/>
        </w:rPr>
        <w:t>combined</w:t>
      </w:r>
      <w:r w:rsidR="00A1271D">
        <w:rPr>
          <w:sz w:val="24"/>
          <w:szCs w:val="24"/>
        </w:rPr>
        <w:t xml:space="preserve"> </w:t>
      </w:r>
      <w:r w:rsidRPr="00A1271D">
        <w:rPr>
          <w:sz w:val="24"/>
          <w:szCs w:val="24"/>
        </w:rPr>
        <w:t xml:space="preserve">and all Federal level </w:t>
      </w:r>
      <w:r w:rsidR="00A1271D">
        <w:rPr>
          <w:sz w:val="24"/>
          <w:szCs w:val="24"/>
        </w:rPr>
        <w:t>A</w:t>
      </w:r>
      <w:r w:rsidRPr="00A1271D">
        <w:rPr>
          <w:sz w:val="24"/>
          <w:szCs w:val="24"/>
        </w:rPr>
        <w:t>gencies combined.</w:t>
      </w:r>
    </w:p>
    <w:p w:rsidR="008A6365" w:rsidRPr="00A1271D" w:rsidRDefault="008A6365" w:rsidP="00D42290">
      <w:pPr>
        <w:rPr>
          <w:sz w:val="24"/>
          <w:szCs w:val="24"/>
        </w:rPr>
      </w:pPr>
    </w:p>
    <w:p w:rsidR="008A6365" w:rsidRPr="00A1271D" w:rsidRDefault="008A6365" w:rsidP="00D42290">
      <w:pPr>
        <w:rPr>
          <w:sz w:val="24"/>
          <w:szCs w:val="24"/>
        </w:rPr>
      </w:pPr>
    </w:p>
    <w:p w:rsidR="00A1271D" w:rsidRDefault="00A1271D" w:rsidP="00D42290">
      <w:pPr>
        <w:rPr>
          <w:sz w:val="24"/>
          <w:szCs w:val="24"/>
        </w:rPr>
      </w:pPr>
      <w:proofErr w:type="gramStart"/>
      <w:r w:rsidRPr="00A1271D">
        <w:rPr>
          <w:w w:val="110"/>
          <w:sz w:val="24"/>
          <w:szCs w:val="24"/>
        </w:rPr>
        <w:t>SECTION</w:t>
      </w:r>
      <w:r w:rsidR="005C1FBC">
        <w:rPr>
          <w:w w:val="110"/>
          <w:sz w:val="24"/>
          <w:szCs w:val="24"/>
        </w:rPr>
        <w:t xml:space="preserve"> </w:t>
      </w:r>
      <w:r>
        <w:rPr>
          <w:w w:val="110"/>
          <w:sz w:val="24"/>
          <w:szCs w:val="24"/>
        </w:rPr>
        <w:t>2</w:t>
      </w:r>
      <w:r>
        <w:rPr>
          <w:w w:val="135"/>
          <w:sz w:val="24"/>
          <w:szCs w:val="24"/>
        </w:rPr>
        <w:t>.</w:t>
      </w:r>
      <w:proofErr w:type="gramEnd"/>
      <w:r w:rsidR="005C1FBC">
        <w:rPr>
          <w:w w:val="135"/>
          <w:sz w:val="24"/>
          <w:szCs w:val="24"/>
        </w:rPr>
        <w:t xml:space="preserve"> </w:t>
      </w:r>
      <w:r>
        <w:rPr>
          <w:sz w:val="24"/>
          <w:szCs w:val="24"/>
        </w:rPr>
        <w:t>VOTING</w:t>
      </w:r>
    </w:p>
    <w:p w:rsidR="00A1271D" w:rsidRDefault="00A1271D" w:rsidP="00D42290">
      <w:pPr>
        <w:rPr>
          <w:sz w:val="24"/>
          <w:szCs w:val="24"/>
        </w:rPr>
      </w:pPr>
    </w:p>
    <w:p w:rsidR="008A6365" w:rsidRPr="00A1271D" w:rsidRDefault="00A1271D" w:rsidP="00D42290">
      <w:pPr>
        <w:rPr>
          <w:sz w:val="24"/>
          <w:szCs w:val="24"/>
        </w:rPr>
      </w:pPr>
      <w:r>
        <w:rPr>
          <w:sz w:val="24"/>
          <w:szCs w:val="24"/>
        </w:rPr>
        <w:t>Members are considered “in good standing” when current dues are fully paid.  Members in good standing may vote for Directors, Bylaws, Amendments, and any other business issues that the Board of Directors deem appropriate for a membership vote.  Voting shall be by MOEMA Board approved method, to include paper ballot, electronic method or other means.  Cumulative voting is not permitted.</w:t>
      </w:r>
    </w:p>
    <w:p w:rsidR="008A6365" w:rsidRPr="00A1271D" w:rsidRDefault="008A6365" w:rsidP="00D42290">
      <w:pPr>
        <w:rPr>
          <w:sz w:val="24"/>
          <w:szCs w:val="24"/>
        </w:rPr>
      </w:pPr>
    </w:p>
    <w:p w:rsidR="008A6365" w:rsidRPr="00A1271D" w:rsidRDefault="008A6365" w:rsidP="00D42290">
      <w:pPr>
        <w:spacing w:line="280" w:lineRule="exact"/>
        <w:rPr>
          <w:sz w:val="28"/>
          <w:szCs w:val="28"/>
        </w:rPr>
      </w:pPr>
    </w:p>
    <w:p w:rsidR="00AC7BE5" w:rsidRDefault="00AC7BE5" w:rsidP="00D42290">
      <w:pPr>
        <w:jc w:val="center"/>
        <w:rPr>
          <w:b/>
          <w:sz w:val="24"/>
          <w:szCs w:val="24"/>
        </w:rPr>
      </w:pPr>
    </w:p>
    <w:p w:rsidR="00AC7BE5" w:rsidRDefault="00AC7BE5">
      <w:pPr>
        <w:ind w:left="4187" w:right="4205"/>
        <w:jc w:val="center"/>
        <w:rPr>
          <w:b/>
          <w:sz w:val="24"/>
          <w:szCs w:val="24"/>
        </w:rPr>
      </w:pPr>
    </w:p>
    <w:p w:rsidR="008A6365" w:rsidRDefault="003519B2">
      <w:pPr>
        <w:ind w:left="4187" w:right="4205"/>
        <w:jc w:val="center"/>
        <w:rPr>
          <w:sz w:val="24"/>
          <w:szCs w:val="24"/>
        </w:rPr>
      </w:pPr>
      <w:r>
        <w:rPr>
          <w:b/>
          <w:sz w:val="24"/>
          <w:szCs w:val="24"/>
        </w:rPr>
        <w:lastRenderedPageBreak/>
        <w:t>ARTICLE V</w:t>
      </w:r>
    </w:p>
    <w:p w:rsidR="008A6365" w:rsidRDefault="003519B2">
      <w:pPr>
        <w:ind w:left="4544" w:right="4562"/>
        <w:jc w:val="center"/>
        <w:rPr>
          <w:sz w:val="24"/>
          <w:szCs w:val="24"/>
        </w:rPr>
      </w:pPr>
      <w:r>
        <w:rPr>
          <w:i/>
          <w:sz w:val="24"/>
          <w:szCs w:val="24"/>
        </w:rPr>
        <w:t>DUES</w:t>
      </w:r>
    </w:p>
    <w:p w:rsidR="008A6365" w:rsidRDefault="008A6365">
      <w:pPr>
        <w:spacing w:before="2" w:line="260" w:lineRule="exact"/>
        <w:rPr>
          <w:sz w:val="26"/>
          <w:szCs w:val="26"/>
        </w:rPr>
      </w:pPr>
    </w:p>
    <w:p w:rsidR="008A6365" w:rsidRDefault="003519B2" w:rsidP="00A1271D">
      <w:pPr>
        <w:rPr>
          <w:w w:val="105"/>
          <w:sz w:val="24"/>
          <w:szCs w:val="24"/>
        </w:rPr>
      </w:pPr>
      <w:proofErr w:type="gramStart"/>
      <w:r>
        <w:rPr>
          <w:w w:val="105"/>
          <w:sz w:val="24"/>
          <w:szCs w:val="24"/>
        </w:rPr>
        <w:t>SECTION</w:t>
      </w:r>
      <w:r>
        <w:rPr>
          <w:sz w:val="24"/>
          <w:szCs w:val="24"/>
        </w:rPr>
        <w:t xml:space="preserve"> </w:t>
      </w:r>
      <w:r>
        <w:rPr>
          <w:w w:val="105"/>
          <w:sz w:val="24"/>
          <w:szCs w:val="24"/>
        </w:rPr>
        <w:t>1.</w:t>
      </w:r>
      <w:proofErr w:type="gramEnd"/>
      <w:r w:rsidR="00D42290">
        <w:rPr>
          <w:w w:val="105"/>
          <w:sz w:val="24"/>
          <w:szCs w:val="24"/>
        </w:rPr>
        <w:t xml:space="preserve"> </w:t>
      </w:r>
      <w:r>
        <w:rPr>
          <w:w w:val="105"/>
          <w:sz w:val="24"/>
          <w:szCs w:val="24"/>
        </w:rPr>
        <w:t>INDIVIDUAL</w:t>
      </w:r>
    </w:p>
    <w:p w:rsidR="00A1271D" w:rsidRDefault="00A1271D" w:rsidP="00A1271D">
      <w:pPr>
        <w:rPr>
          <w:w w:val="105"/>
          <w:sz w:val="24"/>
          <w:szCs w:val="24"/>
        </w:rPr>
      </w:pPr>
    </w:p>
    <w:p w:rsidR="00A1271D" w:rsidRDefault="00A1271D" w:rsidP="00A1271D">
      <w:pPr>
        <w:rPr>
          <w:w w:val="105"/>
          <w:sz w:val="24"/>
          <w:szCs w:val="24"/>
        </w:rPr>
      </w:pPr>
      <w:r>
        <w:rPr>
          <w:w w:val="105"/>
          <w:sz w:val="24"/>
          <w:szCs w:val="24"/>
        </w:rPr>
        <w:t>The dues for active members of the Association shall be established by the Board of Directors.  Dues are to be paid annually for the MOEMA fiscal year.</w:t>
      </w:r>
    </w:p>
    <w:p w:rsidR="00A1271D" w:rsidRDefault="00A1271D" w:rsidP="00A1271D">
      <w:pPr>
        <w:rPr>
          <w:w w:val="105"/>
          <w:sz w:val="24"/>
          <w:szCs w:val="24"/>
        </w:rPr>
      </w:pPr>
    </w:p>
    <w:p w:rsidR="00A1271D" w:rsidRDefault="00A1271D" w:rsidP="00A1271D">
      <w:pPr>
        <w:rPr>
          <w:w w:val="105"/>
          <w:sz w:val="24"/>
          <w:szCs w:val="24"/>
        </w:rPr>
      </w:pPr>
      <w:proofErr w:type="gramStart"/>
      <w:r>
        <w:rPr>
          <w:w w:val="105"/>
          <w:sz w:val="24"/>
          <w:szCs w:val="24"/>
        </w:rPr>
        <w:t>SECTION 2.</w:t>
      </w:r>
      <w:proofErr w:type="gramEnd"/>
      <w:r w:rsidR="005C1FBC">
        <w:rPr>
          <w:w w:val="105"/>
          <w:sz w:val="24"/>
          <w:szCs w:val="24"/>
        </w:rPr>
        <w:t xml:space="preserve"> </w:t>
      </w:r>
      <w:r>
        <w:rPr>
          <w:w w:val="105"/>
          <w:sz w:val="24"/>
          <w:szCs w:val="24"/>
        </w:rPr>
        <w:t>FISCAL YEAR</w:t>
      </w:r>
    </w:p>
    <w:p w:rsidR="00A1271D" w:rsidRDefault="00A1271D" w:rsidP="00A1271D">
      <w:pPr>
        <w:rPr>
          <w:w w:val="105"/>
          <w:sz w:val="24"/>
          <w:szCs w:val="24"/>
        </w:rPr>
      </w:pPr>
    </w:p>
    <w:p w:rsidR="008A6365" w:rsidRDefault="00A1271D" w:rsidP="00A1271D">
      <w:pPr>
        <w:rPr>
          <w:w w:val="105"/>
          <w:sz w:val="24"/>
          <w:szCs w:val="24"/>
        </w:rPr>
      </w:pPr>
      <w:r>
        <w:rPr>
          <w:w w:val="105"/>
          <w:sz w:val="24"/>
          <w:szCs w:val="24"/>
        </w:rPr>
        <w:t>The fiscal year of MOEMA shall be January 1 through December 31 of the calendar year.</w:t>
      </w:r>
    </w:p>
    <w:p w:rsidR="007A0BC9" w:rsidRDefault="007A0BC9" w:rsidP="00A1271D">
      <w:pPr>
        <w:rPr>
          <w:w w:val="105"/>
          <w:sz w:val="24"/>
          <w:szCs w:val="24"/>
        </w:rPr>
      </w:pPr>
    </w:p>
    <w:p w:rsidR="008A6365" w:rsidRDefault="007A0BC9">
      <w:pPr>
        <w:spacing w:before="78"/>
        <w:ind w:left="4144" w:right="4080"/>
        <w:jc w:val="center"/>
        <w:rPr>
          <w:sz w:val="24"/>
          <w:szCs w:val="24"/>
        </w:rPr>
      </w:pPr>
      <w:r>
        <w:rPr>
          <w:b/>
          <w:sz w:val="24"/>
          <w:szCs w:val="24"/>
        </w:rPr>
        <w:t>A</w:t>
      </w:r>
      <w:r w:rsidR="003519B2">
        <w:rPr>
          <w:b/>
          <w:sz w:val="24"/>
          <w:szCs w:val="24"/>
        </w:rPr>
        <w:t>RTICLE VI</w:t>
      </w:r>
    </w:p>
    <w:p w:rsidR="008A6365" w:rsidRDefault="003519B2">
      <w:pPr>
        <w:spacing w:line="260" w:lineRule="exact"/>
        <w:ind w:left="3352" w:right="3820"/>
        <w:jc w:val="center"/>
        <w:rPr>
          <w:sz w:val="24"/>
          <w:szCs w:val="24"/>
        </w:rPr>
      </w:pPr>
      <w:r>
        <w:rPr>
          <w:i/>
          <w:w w:val="105"/>
          <w:position w:val="-1"/>
          <w:sz w:val="24"/>
          <w:szCs w:val="24"/>
        </w:rPr>
        <w:t>BOARD</w:t>
      </w:r>
      <w:r>
        <w:rPr>
          <w:i/>
          <w:position w:val="-1"/>
          <w:sz w:val="24"/>
          <w:szCs w:val="24"/>
        </w:rPr>
        <w:t xml:space="preserve"> </w:t>
      </w:r>
      <w:r>
        <w:rPr>
          <w:i/>
          <w:w w:val="105"/>
          <w:position w:val="-1"/>
          <w:sz w:val="24"/>
          <w:szCs w:val="24"/>
        </w:rPr>
        <w:t>of</w:t>
      </w:r>
      <w:r>
        <w:rPr>
          <w:i/>
          <w:position w:val="-1"/>
          <w:sz w:val="24"/>
          <w:szCs w:val="24"/>
        </w:rPr>
        <w:t xml:space="preserve"> </w:t>
      </w:r>
      <w:r>
        <w:rPr>
          <w:i/>
          <w:w w:val="105"/>
          <w:position w:val="-1"/>
          <w:sz w:val="24"/>
          <w:szCs w:val="24"/>
        </w:rPr>
        <w:t>DIRECTORS</w:t>
      </w:r>
    </w:p>
    <w:p w:rsidR="008A6365" w:rsidRDefault="008A6365">
      <w:pPr>
        <w:spacing w:line="200" w:lineRule="exact"/>
      </w:pPr>
    </w:p>
    <w:p w:rsidR="008A6365" w:rsidRDefault="008A6365">
      <w:pPr>
        <w:spacing w:before="18" w:line="260" w:lineRule="exact"/>
        <w:rPr>
          <w:sz w:val="26"/>
          <w:szCs w:val="26"/>
        </w:rPr>
      </w:pPr>
    </w:p>
    <w:p w:rsidR="008A6365" w:rsidRDefault="003519B2" w:rsidP="00D42290">
      <w:pPr>
        <w:rPr>
          <w:sz w:val="24"/>
          <w:szCs w:val="24"/>
        </w:rPr>
      </w:pPr>
      <w:proofErr w:type="gramStart"/>
      <w:r>
        <w:rPr>
          <w:w w:val="105"/>
          <w:sz w:val="24"/>
          <w:szCs w:val="24"/>
        </w:rPr>
        <w:t>SECTION</w:t>
      </w:r>
      <w:r w:rsidR="007A0BC9">
        <w:rPr>
          <w:w w:val="105"/>
          <w:sz w:val="24"/>
          <w:szCs w:val="24"/>
        </w:rPr>
        <w:t xml:space="preserve"> </w:t>
      </w:r>
      <w:r>
        <w:rPr>
          <w:w w:val="120"/>
          <w:sz w:val="24"/>
          <w:szCs w:val="24"/>
        </w:rPr>
        <w:t>1.</w:t>
      </w:r>
      <w:proofErr w:type="gramEnd"/>
      <w:r w:rsidR="00D42290">
        <w:rPr>
          <w:w w:val="120"/>
          <w:sz w:val="24"/>
          <w:szCs w:val="24"/>
        </w:rPr>
        <w:t xml:space="preserve"> </w:t>
      </w:r>
      <w:r>
        <w:rPr>
          <w:w w:val="105"/>
          <w:sz w:val="24"/>
          <w:szCs w:val="24"/>
        </w:rPr>
        <w:t>COMPOSITION</w:t>
      </w:r>
    </w:p>
    <w:p w:rsidR="008A6365" w:rsidRDefault="008A6365" w:rsidP="00D42290">
      <w:pPr>
        <w:spacing w:line="140" w:lineRule="exact"/>
        <w:rPr>
          <w:sz w:val="15"/>
          <w:szCs w:val="15"/>
        </w:rPr>
      </w:pPr>
    </w:p>
    <w:p w:rsidR="008A6365" w:rsidRDefault="008A6365" w:rsidP="00D42290">
      <w:pPr>
        <w:spacing w:line="200" w:lineRule="exact"/>
      </w:pPr>
    </w:p>
    <w:p w:rsidR="008A6365" w:rsidRDefault="003519B2" w:rsidP="00D42290">
      <w:pPr>
        <w:rPr>
          <w:sz w:val="24"/>
          <w:szCs w:val="24"/>
        </w:rPr>
      </w:pPr>
      <w:r>
        <w:rPr>
          <w:sz w:val="24"/>
          <w:szCs w:val="24"/>
        </w:rPr>
        <w:t>The MOEMA Board of Directors, herein referred to as the Board, shall consist of fourteen (14)</w:t>
      </w:r>
    </w:p>
    <w:p w:rsidR="008A6365" w:rsidRDefault="003519B2" w:rsidP="00D42290">
      <w:pPr>
        <w:spacing w:line="442" w:lineRule="auto"/>
        <w:rPr>
          <w:sz w:val="24"/>
          <w:szCs w:val="24"/>
        </w:rPr>
      </w:pPr>
      <w:r>
        <w:rPr>
          <w:sz w:val="24"/>
          <w:szCs w:val="24"/>
        </w:rPr>
        <w:t>elected dire</w:t>
      </w:r>
      <w:r w:rsidR="007A0BC9">
        <w:rPr>
          <w:sz w:val="24"/>
          <w:szCs w:val="24"/>
        </w:rPr>
        <w:t xml:space="preserve">ctors and one ex-officio </w:t>
      </w:r>
      <w:r w:rsidR="00E34321">
        <w:rPr>
          <w:sz w:val="24"/>
          <w:szCs w:val="24"/>
        </w:rPr>
        <w:t>voting director</w:t>
      </w:r>
      <w:r>
        <w:rPr>
          <w:sz w:val="24"/>
          <w:szCs w:val="24"/>
        </w:rPr>
        <w:t>. The elected Board of Directors shall be:</w:t>
      </w:r>
    </w:p>
    <w:p w:rsidR="008A6365" w:rsidRDefault="003519B2" w:rsidP="00D42290">
      <w:pPr>
        <w:tabs>
          <w:tab w:val="left" w:pos="6930"/>
        </w:tabs>
        <w:spacing w:line="260" w:lineRule="exact"/>
        <w:rPr>
          <w:sz w:val="24"/>
          <w:szCs w:val="24"/>
        </w:rPr>
      </w:pPr>
      <w:r>
        <w:rPr>
          <w:sz w:val="24"/>
          <w:szCs w:val="24"/>
        </w:rPr>
        <w:t>President</w:t>
      </w:r>
      <w:r w:rsidR="007A0BC9">
        <w:rPr>
          <w:sz w:val="24"/>
          <w:szCs w:val="24"/>
        </w:rPr>
        <w:t>,</w:t>
      </w:r>
    </w:p>
    <w:p w:rsidR="007A0BC9" w:rsidRDefault="003519B2" w:rsidP="00D42290">
      <w:pPr>
        <w:tabs>
          <w:tab w:val="left" w:pos="6930"/>
        </w:tabs>
        <w:spacing w:line="188" w:lineRule="auto"/>
        <w:rPr>
          <w:sz w:val="24"/>
          <w:szCs w:val="24"/>
        </w:rPr>
      </w:pPr>
      <w:r>
        <w:rPr>
          <w:sz w:val="24"/>
          <w:szCs w:val="24"/>
        </w:rPr>
        <w:t>Vice-Presiden</w:t>
      </w:r>
      <w:r w:rsidR="007A0BC9">
        <w:rPr>
          <w:sz w:val="24"/>
          <w:szCs w:val="24"/>
        </w:rPr>
        <w:t>t,</w:t>
      </w:r>
    </w:p>
    <w:p w:rsidR="007A0BC9" w:rsidRDefault="003519B2" w:rsidP="00D42290">
      <w:pPr>
        <w:tabs>
          <w:tab w:val="left" w:pos="6930"/>
        </w:tabs>
        <w:spacing w:line="188" w:lineRule="auto"/>
        <w:rPr>
          <w:sz w:val="24"/>
          <w:szCs w:val="24"/>
        </w:rPr>
      </w:pPr>
      <w:r>
        <w:rPr>
          <w:sz w:val="24"/>
          <w:szCs w:val="24"/>
        </w:rPr>
        <w:t>Secretary</w:t>
      </w:r>
      <w:r w:rsidR="007A0BC9">
        <w:rPr>
          <w:sz w:val="24"/>
          <w:szCs w:val="24"/>
        </w:rPr>
        <w:t>,</w:t>
      </w:r>
    </w:p>
    <w:p w:rsidR="008A6365" w:rsidRDefault="003519B2" w:rsidP="00D42290">
      <w:pPr>
        <w:tabs>
          <w:tab w:val="left" w:pos="6930"/>
        </w:tabs>
        <w:spacing w:line="188" w:lineRule="auto"/>
        <w:rPr>
          <w:sz w:val="24"/>
          <w:szCs w:val="24"/>
        </w:rPr>
      </w:pPr>
      <w:r>
        <w:rPr>
          <w:sz w:val="24"/>
          <w:szCs w:val="24"/>
        </w:rPr>
        <w:t>Treasurer</w:t>
      </w:r>
      <w:r w:rsidR="007A0BC9">
        <w:rPr>
          <w:sz w:val="24"/>
          <w:szCs w:val="24"/>
        </w:rPr>
        <w:t>,</w:t>
      </w:r>
    </w:p>
    <w:p w:rsidR="008A6365" w:rsidRDefault="003519B2" w:rsidP="00D42290">
      <w:pPr>
        <w:tabs>
          <w:tab w:val="left" w:pos="6930"/>
        </w:tabs>
        <w:spacing w:line="260" w:lineRule="exact"/>
        <w:rPr>
          <w:sz w:val="24"/>
          <w:szCs w:val="24"/>
        </w:rPr>
      </w:pPr>
      <w:r>
        <w:rPr>
          <w:sz w:val="24"/>
          <w:szCs w:val="24"/>
        </w:rPr>
        <w:t xml:space="preserve">One (1) Regional Director from each of the </w:t>
      </w:r>
      <w:r w:rsidR="007A0BC9">
        <w:rPr>
          <w:sz w:val="24"/>
          <w:szCs w:val="24"/>
        </w:rPr>
        <w:t>N</w:t>
      </w:r>
      <w:r>
        <w:rPr>
          <w:sz w:val="24"/>
          <w:szCs w:val="24"/>
        </w:rPr>
        <w:t>ine (9) MSHP Troop Regions</w:t>
      </w:r>
      <w:r w:rsidR="007A0BC9">
        <w:rPr>
          <w:sz w:val="24"/>
          <w:szCs w:val="24"/>
        </w:rPr>
        <w:t>,</w:t>
      </w:r>
    </w:p>
    <w:p w:rsidR="008A6365" w:rsidRDefault="003519B2" w:rsidP="00D42290">
      <w:pPr>
        <w:tabs>
          <w:tab w:val="left" w:pos="6930"/>
        </w:tabs>
        <w:spacing w:line="260" w:lineRule="exact"/>
        <w:rPr>
          <w:sz w:val="24"/>
          <w:szCs w:val="24"/>
        </w:rPr>
      </w:pPr>
      <w:r>
        <w:rPr>
          <w:position w:val="-1"/>
          <w:sz w:val="24"/>
          <w:szCs w:val="24"/>
        </w:rPr>
        <w:t>One (1) Regional Director at large</w:t>
      </w:r>
      <w:r w:rsidR="00E469DA">
        <w:rPr>
          <w:position w:val="-1"/>
          <w:sz w:val="24"/>
          <w:szCs w:val="24"/>
        </w:rPr>
        <w:t xml:space="preserve">, elected from any of the nine (9) MSHP Troop Regions, </w:t>
      </w:r>
    </w:p>
    <w:p w:rsidR="008A6365" w:rsidRDefault="003519B2" w:rsidP="00D42290">
      <w:pPr>
        <w:spacing w:line="240" w:lineRule="exact"/>
        <w:rPr>
          <w:sz w:val="24"/>
          <w:szCs w:val="24"/>
        </w:rPr>
      </w:pPr>
      <w:r>
        <w:rPr>
          <w:sz w:val="24"/>
          <w:szCs w:val="24"/>
        </w:rPr>
        <w:t>One (1) ex-officio director who shall be the immediate Past President.</w:t>
      </w:r>
    </w:p>
    <w:p w:rsidR="007A0BC9" w:rsidRDefault="003519B2" w:rsidP="00D42290">
      <w:pPr>
        <w:spacing w:line="520" w:lineRule="exact"/>
        <w:rPr>
          <w:sz w:val="24"/>
          <w:szCs w:val="24"/>
        </w:rPr>
      </w:pPr>
      <w:r>
        <w:rPr>
          <w:sz w:val="24"/>
          <w:szCs w:val="24"/>
        </w:rPr>
        <w:t xml:space="preserve">The President, Vice-President, Secretary and Treasurer are also the Officers of the </w:t>
      </w:r>
      <w:r w:rsidR="007A0BC9">
        <w:rPr>
          <w:sz w:val="24"/>
          <w:szCs w:val="24"/>
        </w:rPr>
        <w:t>Corporation.</w:t>
      </w:r>
    </w:p>
    <w:p w:rsidR="008A6365" w:rsidRDefault="007A0BC9" w:rsidP="00D42290">
      <w:pPr>
        <w:spacing w:line="520" w:lineRule="exact"/>
        <w:rPr>
          <w:sz w:val="24"/>
          <w:szCs w:val="24"/>
        </w:rPr>
      </w:pPr>
      <w:r>
        <w:rPr>
          <w:sz w:val="24"/>
          <w:szCs w:val="24"/>
        </w:rPr>
        <w:t>T</w:t>
      </w:r>
      <w:r w:rsidR="003519B2">
        <w:rPr>
          <w:sz w:val="24"/>
          <w:szCs w:val="24"/>
        </w:rPr>
        <w:t>he State Emergency Management Agency (SEMA) Director is an honorary member of the</w:t>
      </w:r>
    </w:p>
    <w:p w:rsidR="008A6365" w:rsidRDefault="003519B2" w:rsidP="00D42290">
      <w:pPr>
        <w:spacing w:line="260" w:lineRule="exact"/>
        <w:rPr>
          <w:sz w:val="24"/>
          <w:szCs w:val="24"/>
        </w:rPr>
      </w:pPr>
      <w:r>
        <w:rPr>
          <w:sz w:val="24"/>
          <w:szCs w:val="24"/>
        </w:rPr>
        <w:t xml:space="preserve">Association </w:t>
      </w:r>
      <w:r>
        <w:rPr>
          <w:w w:val="105"/>
          <w:sz w:val="24"/>
          <w:szCs w:val="24"/>
        </w:rPr>
        <w:t>and</w:t>
      </w:r>
      <w:r>
        <w:rPr>
          <w:sz w:val="24"/>
          <w:szCs w:val="24"/>
        </w:rPr>
        <w:t xml:space="preserve"> </w:t>
      </w:r>
      <w:r>
        <w:rPr>
          <w:w w:val="105"/>
          <w:sz w:val="24"/>
          <w:szCs w:val="24"/>
        </w:rPr>
        <w:t>is</w:t>
      </w:r>
      <w:r w:rsidR="007A0BC9">
        <w:rPr>
          <w:w w:val="105"/>
          <w:sz w:val="24"/>
          <w:szCs w:val="24"/>
        </w:rPr>
        <w:t xml:space="preserve"> </w:t>
      </w:r>
      <w:r>
        <w:rPr>
          <w:w w:val="105"/>
          <w:sz w:val="24"/>
          <w:szCs w:val="24"/>
        </w:rPr>
        <w:t>an</w:t>
      </w:r>
      <w:r>
        <w:rPr>
          <w:sz w:val="24"/>
          <w:szCs w:val="24"/>
        </w:rPr>
        <w:t xml:space="preserve"> </w:t>
      </w:r>
      <w:r>
        <w:rPr>
          <w:w w:val="105"/>
          <w:sz w:val="24"/>
          <w:szCs w:val="24"/>
        </w:rPr>
        <w:t>ex-officio</w:t>
      </w:r>
      <w:r>
        <w:rPr>
          <w:sz w:val="24"/>
          <w:szCs w:val="24"/>
        </w:rPr>
        <w:t xml:space="preserve"> </w:t>
      </w:r>
      <w:r>
        <w:rPr>
          <w:w w:val="105"/>
          <w:sz w:val="24"/>
          <w:szCs w:val="24"/>
        </w:rPr>
        <w:t>non-voting</w:t>
      </w:r>
      <w:r>
        <w:rPr>
          <w:sz w:val="24"/>
          <w:szCs w:val="24"/>
        </w:rPr>
        <w:t xml:space="preserve"> </w:t>
      </w:r>
      <w:r>
        <w:rPr>
          <w:w w:val="105"/>
          <w:sz w:val="24"/>
          <w:szCs w:val="24"/>
        </w:rPr>
        <w:t>member</w:t>
      </w:r>
      <w:r>
        <w:rPr>
          <w:sz w:val="24"/>
          <w:szCs w:val="24"/>
        </w:rPr>
        <w:t xml:space="preserve"> </w:t>
      </w:r>
      <w:r>
        <w:rPr>
          <w:w w:val="105"/>
          <w:sz w:val="24"/>
          <w:szCs w:val="24"/>
        </w:rPr>
        <w:t>of</w:t>
      </w:r>
      <w:r>
        <w:rPr>
          <w:sz w:val="24"/>
          <w:szCs w:val="24"/>
        </w:rPr>
        <w:t xml:space="preserve"> </w:t>
      </w:r>
      <w:r>
        <w:rPr>
          <w:w w:val="105"/>
          <w:sz w:val="24"/>
          <w:szCs w:val="24"/>
        </w:rPr>
        <w:t>the</w:t>
      </w:r>
      <w:r>
        <w:rPr>
          <w:sz w:val="24"/>
          <w:szCs w:val="24"/>
        </w:rPr>
        <w:t xml:space="preserve"> </w:t>
      </w:r>
      <w:r>
        <w:rPr>
          <w:w w:val="105"/>
          <w:sz w:val="24"/>
          <w:szCs w:val="24"/>
        </w:rPr>
        <w:t>Board</w:t>
      </w:r>
      <w:r>
        <w:rPr>
          <w:sz w:val="24"/>
          <w:szCs w:val="24"/>
        </w:rPr>
        <w:t xml:space="preserve"> </w:t>
      </w:r>
      <w:r>
        <w:rPr>
          <w:w w:val="105"/>
          <w:sz w:val="24"/>
          <w:szCs w:val="24"/>
        </w:rPr>
        <w:t>of</w:t>
      </w:r>
      <w:r>
        <w:rPr>
          <w:sz w:val="24"/>
          <w:szCs w:val="24"/>
        </w:rPr>
        <w:t xml:space="preserve"> </w:t>
      </w:r>
      <w:r>
        <w:rPr>
          <w:w w:val="105"/>
          <w:sz w:val="24"/>
          <w:szCs w:val="24"/>
        </w:rPr>
        <w:t>Directors</w:t>
      </w:r>
      <w:r>
        <w:rPr>
          <w:sz w:val="24"/>
          <w:szCs w:val="24"/>
        </w:rPr>
        <w:t xml:space="preserve"> </w:t>
      </w:r>
      <w:r>
        <w:rPr>
          <w:w w:val="105"/>
          <w:sz w:val="24"/>
          <w:szCs w:val="24"/>
        </w:rPr>
        <w:t>and</w:t>
      </w:r>
      <w:r>
        <w:rPr>
          <w:sz w:val="24"/>
          <w:szCs w:val="24"/>
        </w:rPr>
        <w:t xml:space="preserve"> </w:t>
      </w:r>
      <w:r>
        <w:rPr>
          <w:w w:val="105"/>
          <w:sz w:val="24"/>
          <w:szCs w:val="24"/>
        </w:rPr>
        <w:t>all</w:t>
      </w:r>
      <w:r>
        <w:rPr>
          <w:sz w:val="24"/>
          <w:szCs w:val="24"/>
        </w:rPr>
        <w:t xml:space="preserve"> </w:t>
      </w:r>
      <w:r>
        <w:rPr>
          <w:w w:val="105"/>
          <w:sz w:val="24"/>
          <w:szCs w:val="24"/>
        </w:rPr>
        <w:t>standing</w:t>
      </w:r>
    </w:p>
    <w:p w:rsidR="008A6365" w:rsidRDefault="003519B2" w:rsidP="00D42290">
      <w:pPr>
        <w:rPr>
          <w:w w:val="105"/>
          <w:sz w:val="24"/>
          <w:szCs w:val="24"/>
        </w:rPr>
      </w:pPr>
      <w:r>
        <w:rPr>
          <w:w w:val="105"/>
          <w:sz w:val="24"/>
          <w:szCs w:val="24"/>
        </w:rPr>
        <w:t>committees.</w:t>
      </w:r>
    </w:p>
    <w:p w:rsidR="007A0BC9" w:rsidRDefault="007A0BC9" w:rsidP="00D42290">
      <w:pPr>
        <w:rPr>
          <w:sz w:val="24"/>
          <w:szCs w:val="24"/>
        </w:rPr>
      </w:pPr>
    </w:p>
    <w:p w:rsidR="008A6365" w:rsidRDefault="003519B2" w:rsidP="00D42290">
      <w:pPr>
        <w:spacing w:line="277" w:lineRule="auto"/>
        <w:rPr>
          <w:sz w:val="24"/>
          <w:szCs w:val="24"/>
        </w:rPr>
      </w:pPr>
      <w:r>
        <w:rPr>
          <w:sz w:val="24"/>
          <w:szCs w:val="24"/>
        </w:rPr>
        <w:t>The Federal Emergency Management Agency (FEMA) Region VII Director is an honorary member of the Association and an ex-officio non-voting member of the Board of Directors.</w:t>
      </w:r>
    </w:p>
    <w:p w:rsidR="008A6365" w:rsidRDefault="008A6365" w:rsidP="00D42290">
      <w:pPr>
        <w:spacing w:line="100" w:lineRule="exact"/>
        <w:rPr>
          <w:sz w:val="11"/>
          <w:szCs w:val="11"/>
        </w:rPr>
      </w:pPr>
    </w:p>
    <w:p w:rsidR="008A6365" w:rsidRDefault="008A6365" w:rsidP="00D42290">
      <w:pPr>
        <w:spacing w:line="200" w:lineRule="exact"/>
      </w:pPr>
    </w:p>
    <w:p w:rsidR="008A6365" w:rsidRDefault="003519B2" w:rsidP="00D42290">
      <w:pPr>
        <w:rPr>
          <w:sz w:val="24"/>
          <w:szCs w:val="24"/>
        </w:rPr>
      </w:pPr>
      <w:r>
        <w:rPr>
          <w:sz w:val="24"/>
          <w:szCs w:val="24"/>
        </w:rPr>
        <w:t>SECTION 2. NOMINATIONS</w:t>
      </w:r>
    </w:p>
    <w:p w:rsidR="008A6365" w:rsidRDefault="008A6365" w:rsidP="00D42290">
      <w:pPr>
        <w:spacing w:line="260" w:lineRule="exact"/>
        <w:rPr>
          <w:sz w:val="26"/>
          <w:szCs w:val="26"/>
        </w:rPr>
      </w:pPr>
    </w:p>
    <w:p w:rsidR="008A6365" w:rsidRDefault="003519B2" w:rsidP="00D42290">
      <w:pPr>
        <w:spacing w:line="276" w:lineRule="auto"/>
        <w:rPr>
          <w:sz w:val="24"/>
          <w:szCs w:val="24"/>
        </w:rPr>
      </w:pPr>
      <w:r>
        <w:rPr>
          <w:sz w:val="24"/>
          <w:szCs w:val="24"/>
        </w:rPr>
        <w:t>The President shall appoint</w:t>
      </w:r>
      <w:r w:rsidR="007A0BC9">
        <w:rPr>
          <w:sz w:val="24"/>
          <w:szCs w:val="24"/>
        </w:rPr>
        <w:t xml:space="preserve"> a committee of up to </w:t>
      </w:r>
      <w:r>
        <w:rPr>
          <w:sz w:val="24"/>
          <w:szCs w:val="24"/>
        </w:rPr>
        <w:t xml:space="preserve">three (3) members of the Association, none of who shall be a member of the Board of Directors, to serve as the Nominating Committee. This committee shall search for a slate of Directors to fill expiring positions, secure a resume of each nominee and present a slate of qualified nominees to the MOEMA Board no later than </w:t>
      </w:r>
      <w:r w:rsidR="007A0BC9">
        <w:rPr>
          <w:sz w:val="24"/>
          <w:szCs w:val="24"/>
        </w:rPr>
        <w:t>45 days prior to the general election.</w:t>
      </w:r>
      <w:r w:rsidR="00E469DA">
        <w:rPr>
          <w:sz w:val="24"/>
          <w:szCs w:val="24"/>
        </w:rPr>
        <w:t xml:space="preserve">  The board shall approve the slate of nominees.</w:t>
      </w:r>
    </w:p>
    <w:p w:rsidR="007A0BC9" w:rsidRDefault="007A0BC9" w:rsidP="007A0BC9">
      <w:pPr>
        <w:spacing w:line="276" w:lineRule="auto"/>
        <w:ind w:right="115"/>
        <w:rPr>
          <w:sz w:val="24"/>
          <w:szCs w:val="24"/>
        </w:rPr>
      </w:pPr>
    </w:p>
    <w:p w:rsidR="00AC7BE5" w:rsidRDefault="00AC7BE5" w:rsidP="007A0BC9">
      <w:pPr>
        <w:spacing w:line="276" w:lineRule="auto"/>
        <w:ind w:right="115"/>
        <w:rPr>
          <w:sz w:val="24"/>
          <w:szCs w:val="24"/>
        </w:rPr>
      </w:pPr>
    </w:p>
    <w:p w:rsidR="00D42290" w:rsidRDefault="00D42290" w:rsidP="007A0BC9">
      <w:pPr>
        <w:spacing w:line="276" w:lineRule="auto"/>
        <w:ind w:right="115"/>
        <w:rPr>
          <w:sz w:val="24"/>
          <w:szCs w:val="24"/>
        </w:rPr>
      </w:pPr>
    </w:p>
    <w:p w:rsidR="00D42290" w:rsidRDefault="00D42290" w:rsidP="007A0BC9">
      <w:pPr>
        <w:spacing w:line="276" w:lineRule="auto"/>
        <w:ind w:right="115"/>
        <w:rPr>
          <w:sz w:val="24"/>
          <w:szCs w:val="24"/>
        </w:rPr>
      </w:pPr>
    </w:p>
    <w:p w:rsidR="008A6365" w:rsidRDefault="00D42290" w:rsidP="00D42290">
      <w:pPr>
        <w:spacing w:line="276" w:lineRule="auto"/>
        <w:rPr>
          <w:sz w:val="24"/>
          <w:szCs w:val="24"/>
        </w:rPr>
      </w:pPr>
      <w:proofErr w:type="gramStart"/>
      <w:r>
        <w:rPr>
          <w:sz w:val="24"/>
          <w:szCs w:val="24"/>
        </w:rPr>
        <w:lastRenderedPageBreak/>
        <w:t>SECTION 3.</w:t>
      </w:r>
      <w:proofErr w:type="gramEnd"/>
      <w:r>
        <w:rPr>
          <w:sz w:val="24"/>
          <w:szCs w:val="24"/>
        </w:rPr>
        <w:t xml:space="preserve"> </w:t>
      </w:r>
      <w:r w:rsidR="007A0BC9">
        <w:rPr>
          <w:sz w:val="24"/>
          <w:szCs w:val="24"/>
        </w:rPr>
        <w:t>ELECTIONS</w:t>
      </w:r>
    </w:p>
    <w:p w:rsidR="008A6365" w:rsidRDefault="008A6365" w:rsidP="00D42290">
      <w:pPr>
        <w:spacing w:line="240" w:lineRule="exact"/>
        <w:rPr>
          <w:sz w:val="24"/>
          <w:szCs w:val="24"/>
        </w:rPr>
      </w:pPr>
    </w:p>
    <w:p w:rsidR="008A6365" w:rsidRDefault="003519B2" w:rsidP="00D42290">
      <w:pPr>
        <w:rPr>
          <w:sz w:val="24"/>
          <w:szCs w:val="24"/>
        </w:rPr>
      </w:pPr>
      <w:r>
        <w:rPr>
          <w:sz w:val="24"/>
          <w:szCs w:val="24"/>
        </w:rPr>
        <w:t>Nominees to fill expiring Board position terms will be elected by the membership using a MOEMA Board approved method. Election methods may include paper ballot, electronic voting or other means.  Cumulative voting is not permitted.</w:t>
      </w:r>
    </w:p>
    <w:p w:rsidR="00E469DA" w:rsidRDefault="00E469DA" w:rsidP="00D42290">
      <w:pPr>
        <w:rPr>
          <w:sz w:val="24"/>
          <w:szCs w:val="24"/>
        </w:rPr>
      </w:pPr>
    </w:p>
    <w:p w:rsidR="008A6365" w:rsidRDefault="00D42290" w:rsidP="00D42290">
      <w:pPr>
        <w:rPr>
          <w:sz w:val="24"/>
          <w:szCs w:val="24"/>
        </w:rPr>
      </w:pPr>
      <w:proofErr w:type="gramStart"/>
      <w:r>
        <w:rPr>
          <w:sz w:val="24"/>
          <w:szCs w:val="24"/>
        </w:rPr>
        <w:t>SECTION 4.</w:t>
      </w:r>
      <w:proofErr w:type="gramEnd"/>
      <w:r>
        <w:rPr>
          <w:sz w:val="24"/>
          <w:szCs w:val="24"/>
        </w:rPr>
        <w:t xml:space="preserve"> </w:t>
      </w:r>
      <w:r w:rsidR="003519B2">
        <w:rPr>
          <w:sz w:val="24"/>
          <w:szCs w:val="24"/>
        </w:rPr>
        <w:t>QUALIFICATIONS</w:t>
      </w:r>
    </w:p>
    <w:p w:rsidR="008A6365" w:rsidRDefault="008A6365" w:rsidP="00D42290">
      <w:pPr>
        <w:spacing w:line="260" w:lineRule="exact"/>
        <w:rPr>
          <w:sz w:val="26"/>
          <w:szCs w:val="26"/>
        </w:rPr>
      </w:pPr>
    </w:p>
    <w:p w:rsidR="00010B17" w:rsidRDefault="003519B2" w:rsidP="00D42290">
      <w:pPr>
        <w:spacing w:line="276" w:lineRule="auto"/>
        <w:rPr>
          <w:sz w:val="24"/>
          <w:szCs w:val="24"/>
        </w:rPr>
      </w:pPr>
      <w:r>
        <w:rPr>
          <w:sz w:val="24"/>
          <w:szCs w:val="24"/>
        </w:rPr>
        <w:t xml:space="preserve">No person shall hold office in the Association unless qualified as an active member in the official records of the Association for  a  period  of one  (1) year  and  is a  Director,  Deputy  Director,  or person  involved directly </w:t>
      </w:r>
      <w:r>
        <w:rPr>
          <w:w w:val="105"/>
          <w:sz w:val="24"/>
          <w:szCs w:val="24"/>
        </w:rPr>
        <w:t>in</w:t>
      </w:r>
      <w:r>
        <w:rPr>
          <w:sz w:val="24"/>
          <w:szCs w:val="24"/>
        </w:rPr>
        <w:t xml:space="preserve"> emergency  management.  No more than two (2) Directors shall be elected from any political subdivision, state agency, federal agency, corporation, or business during any term of office. The MOEMA Board shall have the final determination </w:t>
      </w:r>
      <w:r>
        <w:rPr>
          <w:w w:val="105"/>
          <w:sz w:val="24"/>
          <w:szCs w:val="24"/>
        </w:rPr>
        <w:t>if</w:t>
      </w:r>
      <w:r>
        <w:rPr>
          <w:sz w:val="24"/>
          <w:szCs w:val="24"/>
        </w:rPr>
        <w:t xml:space="preserve"> an individual's qualification to hold office if challenged</w:t>
      </w:r>
      <w:r w:rsidR="00010B17">
        <w:rPr>
          <w:sz w:val="24"/>
          <w:szCs w:val="24"/>
        </w:rPr>
        <w:t>.</w:t>
      </w:r>
    </w:p>
    <w:p w:rsidR="00010B17" w:rsidRDefault="00010B17" w:rsidP="00D42290">
      <w:pPr>
        <w:spacing w:line="276" w:lineRule="auto"/>
        <w:rPr>
          <w:sz w:val="24"/>
          <w:szCs w:val="24"/>
        </w:rPr>
      </w:pPr>
    </w:p>
    <w:p w:rsidR="008A6365" w:rsidRDefault="00010B17" w:rsidP="00D42290">
      <w:pPr>
        <w:spacing w:line="276" w:lineRule="auto"/>
        <w:rPr>
          <w:sz w:val="24"/>
          <w:szCs w:val="24"/>
        </w:rPr>
      </w:pPr>
      <w:r>
        <w:rPr>
          <w:sz w:val="24"/>
          <w:szCs w:val="24"/>
        </w:rPr>
        <w:t>SECTION 5. TERMS</w:t>
      </w:r>
    </w:p>
    <w:p w:rsidR="008A6365" w:rsidRDefault="008A6365" w:rsidP="00D42290">
      <w:pPr>
        <w:spacing w:line="140" w:lineRule="exact"/>
        <w:rPr>
          <w:sz w:val="15"/>
          <w:szCs w:val="15"/>
        </w:rPr>
      </w:pPr>
    </w:p>
    <w:p w:rsidR="008A6365" w:rsidRDefault="008A6365" w:rsidP="00D42290">
      <w:pPr>
        <w:spacing w:line="200" w:lineRule="exact"/>
      </w:pPr>
    </w:p>
    <w:p w:rsidR="008A6365" w:rsidRDefault="003519B2" w:rsidP="00D42290">
      <w:pPr>
        <w:spacing w:line="276" w:lineRule="auto"/>
        <w:rPr>
          <w:sz w:val="24"/>
          <w:szCs w:val="24"/>
        </w:rPr>
      </w:pPr>
      <w:r>
        <w:rPr>
          <w:sz w:val="24"/>
          <w:szCs w:val="24"/>
        </w:rPr>
        <w:t xml:space="preserve">The term of each Director shall commence immediately after the Spring Meeting, and shall continue until a successor takes office.  The terms of </w:t>
      </w:r>
      <w:r w:rsidR="00010B17">
        <w:rPr>
          <w:sz w:val="24"/>
          <w:szCs w:val="24"/>
        </w:rPr>
        <w:t xml:space="preserve">the President, Vice-President, </w:t>
      </w:r>
      <w:r>
        <w:rPr>
          <w:sz w:val="24"/>
          <w:szCs w:val="24"/>
        </w:rPr>
        <w:t xml:space="preserve">Secretary, Treasurer, </w:t>
      </w:r>
      <w:r w:rsidR="00E469DA">
        <w:rPr>
          <w:sz w:val="24"/>
          <w:szCs w:val="24"/>
        </w:rPr>
        <w:t>and Past</w:t>
      </w:r>
      <w:r>
        <w:rPr>
          <w:sz w:val="24"/>
          <w:szCs w:val="24"/>
        </w:rPr>
        <w:t xml:space="preserve"> President shall be two (2) years.  The terms of the other ten (10) Directors shall be three (3) years.</w:t>
      </w:r>
    </w:p>
    <w:p w:rsidR="00D42290" w:rsidRDefault="00D42290" w:rsidP="00D42290">
      <w:pPr>
        <w:spacing w:line="276" w:lineRule="auto"/>
        <w:rPr>
          <w:sz w:val="24"/>
          <w:szCs w:val="24"/>
        </w:rPr>
      </w:pPr>
    </w:p>
    <w:p w:rsidR="008A6365" w:rsidRDefault="00010B17" w:rsidP="00D42290">
      <w:pPr>
        <w:spacing w:line="276" w:lineRule="auto"/>
        <w:rPr>
          <w:sz w:val="24"/>
          <w:szCs w:val="24"/>
        </w:rPr>
      </w:pPr>
      <w:proofErr w:type="gramStart"/>
      <w:r>
        <w:rPr>
          <w:sz w:val="24"/>
          <w:szCs w:val="24"/>
        </w:rPr>
        <w:t>SECTION 6.</w:t>
      </w:r>
      <w:proofErr w:type="gramEnd"/>
      <w:r>
        <w:rPr>
          <w:sz w:val="24"/>
          <w:szCs w:val="24"/>
        </w:rPr>
        <w:t xml:space="preserve"> VACANCIES</w:t>
      </w:r>
    </w:p>
    <w:p w:rsidR="008A6365" w:rsidRDefault="008A6365" w:rsidP="00D42290">
      <w:pPr>
        <w:spacing w:line="240" w:lineRule="exact"/>
        <w:rPr>
          <w:sz w:val="24"/>
          <w:szCs w:val="24"/>
        </w:rPr>
      </w:pPr>
    </w:p>
    <w:p w:rsidR="00010B17" w:rsidRDefault="003519B2" w:rsidP="00D42290">
      <w:pPr>
        <w:rPr>
          <w:sz w:val="24"/>
          <w:szCs w:val="24"/>
        </w:rPr>
      </w:pPr>
      <w:r>
        <w:rPr>
          <w:sz w:val="24"/>
          <w:szCs w:val="24"/>
        </w:rPr>
        <w:t xml:space="preserve">Whenever  a vacancy  shall  occur  on the  Board  due to  any cause  other  than  expiration of office,  the vacancy caused thereby shall be filled in the following manner: Should the vacancy be the President, the Vice President will assume  the  Presidency. Should the </w:t>
      </w:r>
      <w:r w:rsidR="00E34321">
        <w:rPr>
          <w:sz w:val="24"/>
          <w:szCs w:val="24"/>
        </w:rPr>
        <w:t>vacancy be</w:t>
      </w:r>
      <w:r>
        <w:rPr>
          <w:sz w:val="24"/>
          <w:szCs w:val="24"/>
        </w:rPr>
        <w:t xml:space="preserve"> the Vice President, </w:t>
      </w:r>
      <w:r w:rsidR="00E34321">
        <w:rPr>
          <w:sz w:val="24"/>
          <w:szCs w:val="24"/>
        </w:rPr>
        <w:t>the Board</w:t>
      </w:r>
      <w:r>
        <w:rPr>
          <w:sz w:val="24"/>
          <w:szCs w:val="24"/>
        </w:rPr>
        <w:t xml:space="preserve"> </w:t>
      </w:r>
      <w:r w:rsidR="00E34321">
        <w:rPr>
          <w:sz w:val="24"/>
          <w:szCs w:val="24"/>
        </w:rPr>
        <w:t>of Directors</w:t>
      </w:r>
      <w:r>
        <w:rPr>
          <w:sz w:val="24"/>
          <w:szCs w:val="24"/>
        </w:rPr>
        <w:t xml:space="preserve"> by secret ballot, majority rules, will elect one member of the Board of Directors to serve in </w:t>
      </w:r>
      <w:r w:rsidR="00E34321">
        <w:rPr>
          <w:sz w:val="24"/>
          <w:szCs w:val="24"/>
        </w:rPr>
        <w:t>the capacity</w:t>
      </w:r>
      <w:r>
        <w:rPr>
          <w:sz w:val="24"/>
          <w:szCs w:val="24"/>
        </w:rPr>
        <w:t xml:space="preserve"> to complete the term of Vice President.  Should the vacancy be the Secretary, Treasurer, or Past President, </w:t>
      </w:r>
      <w:r w:rsidR="00E34321">
        <w:rPr>
          <w:sz w:val="24"/>
          <w:szCs w:val="24"/>
        </w:rPr>
        <w:t>the President</w:t>
      </w:r>
      <w:r>
        <w:rPr>
          <w:sz w:val="24"/>
          <w:szCs w:val="24"/>
        </w:rPr>
        <w:t xml:space="preserve"> shall </w:t>
      </w:r>
      <w:r w:rsidR="00E34321">
        <w:rPr>
          <w:sz w:val="24"/>
          <w:szCs w:val="24"/>
        </w:rPr>
        <w:t>appoint a</w:t>
      </w:r>
      <w:r>
        <w:rPr>
          <w:sz w:val="24"/>
          <w:szCs w:val="24"/>
        </w:rPr>
        <w:t xml:space="preserve"> qualified member to complete the </w:t>
      </w:r>
      <w:r w:rsidR="00E34321">
        <w:rPr>
          <w:sz w:val="24"/>
          <w:szCs w:val="24"/>
        </w:rPr>
        <w:t>term of</w:t>
      </w:r>
      <w:r>
        <w:rPr>
          <w:sz w:val="24"/>
          <w:szCs w:val="24"/>
        </w:rPr>
        <w:t xml:space="preserve"> office. Should the vacancy be one of the other ten (10) Director positions, the President shall appoint a qualified member to fill the un-expired term</w:t>
      </w:r>
      <w:r w:rsidR="00010B17">
        <w:rPr>
          <w:sz w:val="24"/>
          <w:szCs w:val="24"/>
        </w:rPr>
        <w:t xml:space="preserve">. </w:t>
      </w:r>
    </w:p>
    <w:p w:rsidR="00010B17" w:rsidRDefault="00010B17" w:rsidP="00D42290">
      <w:pPr>
        <w:rPr>
          <w:sz w:val="24"/>
          <w:szCs w:val="24"/>
        </w:rPr>
      </w:pPr>
    </w:p>
    <w:p w:rsidR="008A6365" w:rsidRDefault="00010B17" w:rsidP="00D42290">
      <w:pPr>
        <w:rPr>
          <w:sz w:val="24"/>
          <w:szCs w:val="24"/>
        </w:rPr>
      </w:pPr>
      <w:r>
        <w:rPr>
          <w:sz w:val="24"/>
          <w:szCs w:val="24"/>
        </w:rPr>
        <w:t>SECTION 7</w:t>
      </w:r>
      <w:r w:rsidR="003519B2">
        <w:rPr>
          <w:sz w:val="24"/>
          <w:szCs w:val="24"/>
        </w:rPr>
        <w:t>.</w:t>
      </w:r>
      <w:r>
        <w:rPr>
          <w:sz w:val="24"/>
          <w:szCs w:val="24"/>
        </w:rPr>
        <w:t xml:space="preserve"> REMOVAL</w:t>
      </w:r>
    </w:p>
    <w:p w:rsidR="00010B17" w:rsidRDefault="00010B17" w:rsidP="00D42290">
      <w:pPr>
        <w:rPr>
          <w:sz w:val="24"/>
          <w:szCs w:val="24"/>
        </w:rPr>
      </w:pPr>
    </w:p>
    <w:p w:rsidR="00010B17" w:rsidRDefault="00010B17" w:rsidP="00D42290">
      <w:pPr>
        <w:rPr>
          <w:sz w:val="24"/>
          <w:szCs w:val="24"/>
        </w:rPr>
      </w:pPr>
      <w:r>
        <w:rPr>
          <w:sz w:val="24"/>
          <w:szCs w:val="24"/>
        </w:rPr>
        <w:t xml:space="preserve">Any member of the Board who is absent from </w:t>
      </w:r>
      <w:r w:rsidR="00E34321">
        <w:rPr>
          <w:sz w:val="24"/>
          <w:szCs w:val="24"/>
        </w:rPr>
        <w:t>three (</w:t>
      </w:r>
      <w:r>
        <w:rPr>
          <w:sz w:val="24"/>
          <w:szCs w:val="24"/>
        </w:rPr>
        <w:t xml:space="preserve">3) consecutive Board Meetings with good cause shown may be considered for removal from the Board of Directors.  Removal will be effected by following procedures as set forth in the Missouri Non-profit Corporation Act, </w:t>
      </w:r>
    </w:p>
    <w:p w:rsidR="00010B17" w:rsidRDefault="00010B17" w:rsidP="00D42290">
      <w:pPr>
        <w:rPr>
          <w:sz w:val="24"/>
          <w:szCs w:val="24"/>
        </w:rPr>
      </w:pPr>
      <w:r>
        <w:rPr>
          <w:sz w:val="24"/>
          <w:szCs w:val="24"/>
        </w:rPr>
        <w:t>RSMO 355.346</w:t>
      </w:r>
    </w:p>
    <w:p w:rsidR="00010B17" w:rsidRDefault="00010B17" w:rsidP="00D42290">
      <w:pPr>
        <w:rPr>
          <w:sz w:val="24"/>
          <w:szCs w:val="24"/>
        </w:rPr>
      </w:pPr>
    </w:p>
    <w:p w:rsidR="008A6365" w:rsidRDefault="008A6365" w:rsidP="00D42290">
      <w:pPr>
        <w:jc w:val="both"/>
        <w:rPr>
          <w:sz w:val="24"/>
          <w:szCs w:val="24"/>
        </w:rPr>
      </w:pPr>
    </w:p>
    <w:p w:rsidR="008A6365" w:rsidRDefault="008A6365" w:rsidP="00D42290">
      <w:pPr>
        <w:spacing w:line="200" w:lineRule="exact"/>
      </w:pPr>
    </w:p>
    <w:p w:rsidR="008A6365" w:rsidRDefault="008A6365" w:rsidP="00D42290">
      <w:pPr>
        <w:spacing w:line="200" w:lineRule="exact"/>
      </w:pPr>
    </w:p>
    <w:p w:rsidR="00AC7BE5" w:rsidRDefault="00AC7BE5">
      <w:pPr>
        <w:ind w:left="4118" w:right="4116"/>
        <w:jc w:val="center"/>
        <w:rPr>
          <w:b/>
          <w:sz w:val="24"/>
          <w:szCs w:val="24"/>
        </w:rPr>
      </w:pPr>
    </w:p>
    <w:p w:rsidR="00AC7BE5" w:rsidRDefault="00AC7BE5">
      <w:pPr>
        <w:ind w:left="4118" w:right="4116"/>
        <w:jc w:val="center"/>
        <w:rPr>
          <w:b/>
          <w:sz w:val="24"/>
          <w:szCs w:val="24"/>
        </w:rPr>
      </w:pPr>
    </w:p>
    <w:p w:rsidR="00AC7BE5" w:rsidRDefault="00AC7BE5">
      <w:pPr>
        <w:ind w:left="4118" w:right="4116"/>
        <w:jc w:val="center"/>
        <w:rPr>
          <w:b/>
          <w:sz w:val="24"/>
          <w:szCs w:val="24"/>
        </w:rPr>
      </w:pPr>
    </w:p>
    <w:p w:rsidR="00AC7BE5" w:rsidRDefault="00AC7BE5">
      <w:pPr>
        <w:ind w:left="4118" w:right="4116"/>
        <w:jc w:val="center"/>
        <w:rPr>
          <w:b/>
          <w:sz w:val="24"/>
          <w:szCs w:val="24"/>
        </w:rPr>
      </w:pPr>
    </w:p>
    <w:p w:rsidR="00AC7BE5" w:rsidRDefault="00AC7BE5">
      <w:pPr>
        <w:ind w:left="4118" w:right="4116"/>
        <w:jc w:val="center"/>
        <w:rPr>
          <w:b/>
          <w:sz w:val="24"/>
          <w:szCs w:val="24"/>
        </w:rPr>
      </w:pPr>
    </w:p>
    <w:p w:rsidR="008A6365" w:rsidRDefault="003519B2">
      <w:pPr>
        <w:ind w:left="4118" w:right="4116"/>
        <w:jc w:val="center"/>
        <w:rPr>
          <w:sz w:val="24"/>
          <w:szCs w:val="24"/>
        </w:rPr>
      </w:pPr>
      <w:r>
        <w:rPr>
          <w:b/>
          <w:sz w:val="24"/>
          <w:szCs w:val="24"/>
        </w:rPr>
        <w:t>ARTICLE VII</w:t>
      </w:r>
    </w:p>
    <w:p w:rsidR="008A6365" w:rsidRDefault="003519B2">
      <w:pPr>
        <w:ind w:left="3100"/>
        <w:rPr>
          <w:sz w:val="24"/>
          <w:szCs w:val="24"/>
        </w:rPr>
      </w:pPr>
      <w:r>
        <w:rPr>
          <w:i/>
          <w:w w:val="105"/>
          <w:sz w:val="24"/>
          <w:szCs w:val="24"/>
        </w:rPr>
        <w:t>DUTIES</w:t>
      </w:r>
      <w:r>
        <w:rPr>
          <w:i/>
          <w:sz w:val="24"/>
          <w:szCs w:val="24"/>
        </w:rPr>
        <w:t xml:space="preserve"> </w:t>
      </w:r>
      <w:r>
        <w:rPr>
          <w:i/>
          <w:w w:val="105"/>
          <w:sz w:val="24"/>
          <w:szCs w:val="24"/>
        </w:rPr>
        <w:t>of</w:t>
      </w:r>
      <w:r>
        <w:rPr>
          <w:i/>
          <w:sz w:val="24"/>
          <w:szCs w:val="24"/>
        </w:rPr>
        <w:t xml:space="preserve"> </w:t>
      </w:r>
      <w:r>
        <w:rPr>
          <w:i/>
          <w:w w:val="105"/>
          <w:sz w:val="24"/>
          <w:szCs w:val="24"/>
        </w:rPr>
        <w:t>the</w:t>
      </w:r>
      <w:r>
        <w:rPr>
          <w:i/>
          <w:sz w:val="24"/>
          <w:szCs w:val="24"/>
        </w:rPr>
        <w:t xml:space="preserve"> </w:t>
      </w:r>
      <w:r>
        <w:rPr>
          <w:i/>
          <w:w w:val="105"/>
          <w:sz w:val="24"/>
          <w:szCs w:val="24"/>
        </w:rPr>
        <w:t>BOARD</w:t>
      </w:r>
      <w:r>
        <w:rPr>
          <w:i/>
          <w:sz w:val="24"/>
          <w:szCs w:val="24"/>
        </w:rPr>
        <w:t xml:space="preserve"> </w:t>
      </w:r>
      <w:r>
        <w:rPr>
          <w:i/>
          <w:w w:val="105"/>
          <w:sz w:val="24"/>
          <w:szCs w:val="24"/>
        </w:rPr>
        <w:t>of</w:t>
      </w:r>
      <w:r>
        <w:rPr>
          <w:i/>
          <w:sz w:val="24"/>
          <w:szCs w:val="24"/>
        </w:rPr>
        <w:t xml:space="preserve"> </w:t>
      </w:r>
      <w:r>
        <w:rPr>
          <w:i/>
          <w:w w:val="105"/>
          <w:sz w:val="24"/>
          <w:szCs w:val="24"/>
        </w:rPr>
        <w:t>DIRECTORS</w:t>
      </w:r>
    </w:p>
    <w:p w:rsidR="008A6365" w:rsidRDefault="008A6365">
      <w:pPr>
        <w:spacing w:line="200" w:lineRule="exact"/>
      </w:pPr>
    </w:p>
    <w:p w:rsidR="008A6365" w:rsidRDefault="008A6365">
      <w:pPr>
        <w:spacing w:before="1" w:line="280" w:lineRule="exact"/>
        <w:rPr>
          <w:sz w:val="28"/>
          <w:szCs w:val="28"/>
        </w:rPr>
      </w:pPr>
    </w:p>
    <w:p w:rsidR="008A6365" w:rsidRDefault="003519B2" w:rsidP="00D42290">
      <w:pPr>
        <w:rPr>
          <w:sz w:val="24"/>
          <w:szCs w:val="24"/>
        </w:rPr>
      </w:pPr>
      <w:proofErr w:type="gramStart"/>
      <w:r>
        <w:rPr>
          <w:sz w:val="24"/>
          <w:szCs w:val="24"/>
        </w:rPr>
        <w:t>SECTION 1.</w:t>
      </w:r>
      <w:proofErr w:type="gramEnd"/>
      <w:r w:rsidR="00D42290">
        <w:rPr>
          <w:sz w:val="24"/>
          <w:szCs w:val="24"/>
        </w:rPr>
        <w:t xml:space="preserve"> </w:t>
      </w:r>
      <w:r>
        <w:rPr>
          <w:sz w:val="24"/>
          <w:szCs w:val="24"/>
        </w:rPr>
        <w:t>GENERAL POWERS</w:t>
      </w:r>
    </w:p>
    <w:p w:rsidR="008A6365" w:rsidRDefault="008A6365" w:rsidP="00D42290">
      <w:pPr>
        <w:spacing w:line="260" w:lineRule="exact"/>
        <w:rPr>
          <w:sz w:val="26"/>
          <w:szCs w:val="26"/>
        </w:rPr>
      </w:pPr>
    </w:p>
    <w:p w:rsidR="008A6365" w:rsidRDefault="003519B2" w:rsidP="00D42290">
      <w:pPr>
        <w:rPr>
          <w:sz w:val="24"/>
          <w:szCs w:val="24"/>
        </w:rPr>
      </w:pPr>
      <w:r>
        <w:rPr>
          <w:sz w:val="24"/>
          <w:szCs w:val="24"/>
        </w:rPr>
        <w:t>The business and affairs of the Association shall be managed by its Board of Directors.</w:t>
      </w:r>
    </w:p>
    <w:p w:rsidR="00010B17" w:rsidRDefault="00010B17" w:rsidP="00D42290">
      <w:pPr>
        <w:rPr>
          <w:sz w:val="24"/>
          <w:szCs w:val="24"/>
        </w:rPr>
      </w:pPr>
    </w:p>
    <w:p w:rsidR="008A6365" w:rsidRDefault="00D42290" w:rsidP="00D42290">
      <w:pPr>
        <w:rPr>
          <w:sz w:val="24"/>
          <w:szCs w:val="24"/>
        </w:rPr>
      </w:pPr>
      <w:proofErr w:type="gramStart"/>
      <w:r>
        <w:rPr>
          <w:sz w:val="24"/>
          <w:szCs w:val="24"/>
        </w:rPr>
        <w:t>SECTION 2.</w:t>
      </w:r>
      <w:proofErr w:type="gramEnd"/>
      <w:r>
        <w:rPr>
          <w:sz w:val="24"/>
          <w:szCs w:val="24"/>
        </w:rPr>
        <w:t xml:space="preserve"> </w:t>
      </w:r>
      <w:r w:rsidR="003519B2">
        <w:rPr>
          <w:sz w:val="24"/>
          <w:szCs w:val="24"/>
        </w:rPr>
        <w:t>PRESIDENT</w:t>
      </w:r>
    </w:p>
    <w:p w:rsidR="008A6365" w:rsidRDefault="008A6365" w:rsidP="00D42290">
      <w:pPr>
        <w:spacing w:line="240" w:lineRule="exact"/>
        <w:rPr>
          <w:sz w:val="24"/>
          <w:szCs w:val="24"/>
        </w:rPr>
      </w:pPr>
    </w:p>
    <w:p w:rsidR="008A6365" w:rsidRDefault="003519B2" w:rsidP="00D42290">
      <w:pPr>
        <w:ind w:hanging="5"/>
        <w:rPr>
          <w:sz w:val="24"/>
          <w:szCs w:val="24"/>
        </w:rPr>
      </w:pPr>
      <w:r>
        <w:rPr>
          <w:sz w:val="24"/>
          <w:szCs w:val="24"/>
        </w:rPr>
        <w:t>The  President  shall  be  the  principal  executive  officer  of  the  Association  and  shall  in  general supervise and  control  all  the  business  affairs  of  the  Association.  Shall,  when  present  preside  at all  meetings  of  the  members and  of t</w:t>
      </w:r>
      <w:r w:rsidR="00010B17">
        <w:rPr>
          <w:sz w:val="24"/>
          <w:szCs w:val="24"/>
        </w:rPr>
        <w:t>he  Board.  May sign documents as</w:t>
      </w:r>
      <w:r>
        <w:rPr>
          <w:sz w:val="24"/>
          <w:szCs w:val="24"/>
        </w:rPr>
        <w:t xml:space="preserve"> </w:t>
      </w:r>
      <w:r w:rsidR="00E34321">
        <w:rPr>
          <w:sz w:val="24"/>
          <w:szCs w:val="24"/>
        </w:rPr>
        <w:t>provided in</w:t>
      </w:r>
      <w:r>
        <w:rPr>
          <w:sz w:val="24"/>
          <w:szCs w:val="24"/>
        </w:rPr>
        <w:t xml:space="preserve"> RSMO 355</w:t>
      </w:r>
      <w:r w:rsidR="00010B17">
        <w:rPr>
          <w:sz w:val="24"/>
          <w:szCs w:val="24"/>
        </w:rPr>
        <w:t xml:space="preserve">, Nonprofit Corporation Act, shall </w:t>
      </w:r>
      <w:r>
        <w:rPr>
          <w:sz w:val="24"/>
          <w:szCs w:val="24"/>
        </w:rPr>
        <w:t>perform all duties incidental to the office of President and such other duties as may be prescribed by the Board from time to time.</w:t>
      </w:r>
    </w:p>
    <w:p w:rsidR="00010B17" w:rsidRDefault="00010B17" w:rsidP="00D42290">
      <w:pPr>
        <w:ind w:hanging="5"/>
        <w:rPr>
          <w:sz w:val="24"/>
          <w:szCs w:val="24"/>
        </w:rPr>
      </w:pPr>
    </w:p>
    <w:p w:rsidR="008A6365" w:rsidRDefault="003519B2" w:rsidP="00D42290">
      <w:pPr>
        <w:rPr>
          <w:sz w:val="24"/>
          <w:szCs w:val="24"/>
        </w:rPr>
      </w:pPr>
      <w:proofErr w:type="gramStart"/>
      <w:r>
        <w:rPr>
          <w:sz w:val="24"/>
          <w:szCs w:val="24"/>
        </w:rPr>
        <w:t>SECTION 3.</w:t>
      </w:r>
      <w:proofErr w:type="gramEnd"/>
      <w:r>
        <w:rPr>
          <w:sz w:val="24"/>
          <w:szCs w:val="24"/>
        </w:rPr>
        <w:t xml:space="preserve"> VICE-PRESIDENT</w:t>
      </w:r>
    </w:p>
    <w:p w:rsidR="008A6365" w:rsidRDefault="008A6365" w:rsidP="00D42290">
      <w:pPr>
        <w:spacing w:line="240" w:lineRule="exact"/>
        <w:rPr>
          <w:sz w:val="24"/>
          <w:szCs w:val="24"/>
        </w:rPr>
      </w:pPr>
    </w:p>
    <w:p w:rsidR="008A6365" w:rsidRDefault="003519B2" w:rsidP="00D42290">
      <w:pPr>
        <w:spacing w:line="246" w:lineRule="auto"/>
        <w:ind w:firstLine="2"/>
        <w:rPr>
          <w:sz w:val="24"/>
          <w:szCs w:val="24"/>
        </w:rPr>
      </w:pPr>
      <w:r>
        <w:rPr>
          <w:sz w:val="24"/>
          <w:szCs w:val="24"/>
        </w:rPr>
        <w:t>In the absence or inability of the President to serve, the Vice-President shall perform the duties of the President, and when so acting, shall have all the powers of and be subject to all the restrictions upon the President.  They shall be a member of the Audit/Budget Committees.</w:t>
      </w:r>
    </w:p>
    <w:p w:rsidR="008A6365" w:rsidRDefault="008A6365" w:rsidP="00D42290">
      <w:pPr>
        <w:spacing w:line="200" w:lineRule="exact"/>
      </w:pPr>
    </w:p>
    <w:p w:rsidR="008A6365" w:rsidRDefault="003519B2" w:rsidP="00D42290">
      <w:pPr>
        <w:rPr>
          <w:sz w:val="24"/>
          <w:szCs w:val="24"/>
        </w:rPr>
      </w:pPr>
      <w:proofErr w:type="gramStart"/>
      <w:r>
        <w:rPr>
          <w:sz w:val="24"/>
          <w:szCs w:val="24"/>
        </w:rPr>
        <w:t>SECTION 4.</w:t>
      </w:r>
      <w:proofErr w:type="gramEnd"/>
      <w:r>
        <w:rPr>
          <w:sz w:val="24"/>
          <w:szCs w:val="24"/>
        </w:rPr>
        <w:t xml:space="preserve"> SECRETARY</w:t>
      </w:r>
    </w:p>
    <w:p w:rsidR="008A6365" w:rsidRDefault="008A6365" w:rsidP="00D42290">
      <w:pPr>
        <w:spacing w:line="240" w:lineRule="exact"/>
        <w:rPr>
          <w:sz w:val="24"/>
          <w:szCs w:val="24"/>
        </w:rPr>
      </w:pPr>
    </w:p>
    <w:p w:rsidR="008A6365" w:rsidRDefault="003519B2" w:rsidP="00D42290">
      <w:pPr>
        <w:ind w:hanging="7"/>
        <w:rPr>
          <w:sz w:val="24"/>
          <w:szCs w:val="24"/>
        </w:rPr>
      </w:pPr>
      <w:r>
        <w:rPr>
          <w:sz w:val="24"/>
          <w:szCs w:val="24"/>
        </w:rPr>
        <w:t>The secretary shall keep the minutes of the membership meetings and of the Board meetings in one or more books provided for the purpose; see that all notices are duly given in accordance with the provisions of these Bylaws or as required by law; and, keep a register of all</w:t>
      </w:r>
      <w:r w:rsidR="00010B17">
        <w:rPr>
          <w:sz w:val="24"/>
          <w:szCs w:val="24"/>
        </w:rPr>
        <w:t xml:space="preserve"> </w:t>
      </w:r>
      <w:r>
        <w:rPr>
          <w:sz w:val="24"/>
          <w:szCs w:val="24"/>
        </w:rPr>
        <w:t>members</w:t>
      </w:r>
      <w:r w:rsidR="0041028E">
        <w:rPr>
          <w:sz w:val="24"/>
          <w:szCs w:val="24"/>
        </w:rPr>
        <w:t xml:space="preserve"> </w:t>
      </w:r>
      <w:r>
        <w:rPr>
          <w:sz w:val="24"/>
          <w:szCs w:val="24"/>
        </w:rPr>
        <w:t>and their post office addresses; and, in general, perform all duties incidental to the office of Secretary and such other duties as from time to time may be assigned by the President or by the Board.</w:t>
      </w:r>
    </w:p>
    <w:p w:rsidR="008A6365" w:rsidRDefault="008A6365" w:rsidP="00D42290">
      <w:pPr>
        <w:spacing w:line="200" w:lineRule="exact"/>
      </w:pPr>
    </w:p>
    <w:p w:rsidR="008A6365" w:rsidRDefault="008A6365" w:rsidP="00D42290">
      <w:pPr>
        <w:spacing w:line="240" w:lineRule="exact"/>
        <w:rPr>
          <w:sz w:val="24"/>
          <w:szCs w:val="24"/>
        </w:rPr>
      </w:pPr>
    </w:p>
    <w:p w:rsidR="008A6365" w:rsidRDefault="003519B2" w:rsidP="00D42290">
      <w:pPr>
        <w:rPr>
          <w:sz w:val="24"/>
          <w:szCs w:val="24"/>
        </w:rPr>
      </w:pPr>
      <w:r>
        <w:rPr>
          <w:sz w:val="24"/>
          <w:szCs w:val="24"/>
        </w:rPr>
        <w:t>SECTION 5. TREASURER</w:t>
      </w:r>
    </w:p>
    <w:p w:rsidR="008A6365" w:rsidRDefault="008A6365" w:rsidP="00D42290">
      <w:pPr>
        <w:spacing w:line="260" w:lineRule="exact"/>
        <w:rPr>
          <w:sz w:val="26"/>
          <w:szCs w:val="26"/>
        </w:rPr>
      </w:pPr>
    </w:p>
    <w:p w:rsidR="008A6365" w:rsidRDefault="003519B2" w:rsidP="00D42290">
      <w:pPr>
        <w:rPr>
          <w:sz w:val="24"/>
          <w:szCs w:val="24"/>
        </w:rPr>
      </w:pPr>
      <w:r>
        <w:rPr>
          <w:sz w:val="24"/>
          <w:szCs w:val="24"/>
        </w:rPr>
        <w:t xml:space="preserve">The treasurer shall have charge and custody of and be responsible for all funds and securities of the Association, receive and give receipts for monies due and payable to the association from any source whatsoever; deposit all such monies </w:t>
      </w:r>
      <w:r w:rsidR="0041028E">
        <w:rPr>
          <w:sz w:val="24"/>
          <w:szCs w:val="24"/>
        </w:rPr>
        <w:t>in the</w:t>
      </w:r>
      <w:r>
        <w:rPr>
          <w:sz w:val="24"/>
          <w:szCs w:val="24"/>
        </w:rPr>
        <w:t xml:space="preserve"> name of the Association, in such banks, trust</w:t>
      </w:r>
    </w:p>
    <w:p w:rsidR="008A6365" w:rsidRDefault="003519B2" w:rsidP="00D42290">
      <w:pPr>
        <w:spacing w:line="260" w:lineRule="exact"/>
        <w:rPr>
          <w:sz w:val="24"/>
          <w:szCs w:val="24"/>
        </w:rPr>
      </w:pPr>
      <w:r>
        <w:rPr>
          <w:sz w:val="24"/>
          <w:szCs w:val="24"/>
        </w:rPr>
        <w:t>companies, or other depositories as shall be selected by the Board and in general, perform all duties incidental to the office of Treasurer and such assigned by the President or the Board. The Treasurer</w:t>
      </w:r>
    </w:p>
    <w:p w:rsidR="008A6365" w:rsidRDefault="0041028E" w:rsidP="00D42290">
      <w:pPr>
        <w:spacing w:line="260" w:lineRule="exact"/>
        <w:rPr>
          <w:sz w:val="24"/>
          <w:szCs w:val="24"/>
        </w:rPr>
      </w:pPr>
      <w:r>
        <w:rPr>
          <w:sz w:val="24"/>
          <w:szCs w:val="24"/>
        </w:rPr>
        <w:t>Will</w:t>
      </w:r>
      <w:r w:rsidR="003519B2">
        <w:rPr>
          <w:sz w:val="24"/>
          <w:szCs w:val="24"/>
        </w:rPr>
        <w:t xml:space="preserve"> maintain a record of all transactions and such record will be available for inspection by the</w:t>
      </w:r>
    </w:p>
    <w:p w:rsidR="008A6365" w:rsidRDefault="003519B2" w:rsidP="00D42290">
      <w:pPr>
        <w:rPr>
          <w:sz w:val="24"/>
          <w:szCs w:val="24"/>
        </w:rPr>
      </w:pPr>
      <w:r>
        <w:rPr>
          <w:sz w:val="24"/>
          <w:szCs w:val="24"/>
        </w:rPr>
        <w:t>MOEMA Audit Committee or Directors upon written request.  All checks must be countersigned. The Association shall at their expense provide a Surety Bond for the Treasurer of the Association.</w:t>
      </w:r>
    </w:p>
    <w:p w:rsidR="008A6365" w:rsidRDefault="008A6365" w:rsidP="00D42290">
      <w:pPr>
        <w:spacing w:line="260" w:lineRule="exact"/>
        <w:rPr>
          <w:sz w:val="26"/>
          <w:szCs w:val="26"/>
        </w:rPr>
      </w:pPr>
    </w:p>
    <w:p w:rsidR="008A6365" w:rsidRDefault="003519B2" w:rsidP="00D42290">
      <w:pPr>
        <w:rPr>
          <w:sz w:val="24"/>
          <w:szCs w:val="24"/>
        </w:rPr>
      </w:pPr>
      <w:r>
        <w:rPr>
          <w:sz w:val="24"/>
          <w:szCs w:val="24"/>
        </w:rPr>
        <w:t>SECTION 6.  EXECUTIVE DIRECTOR</w:t>
      </w:r>
    </w:p>
    <w:p w:rsidR="008A6365" w:rsidRDefault="008A6365" w:rsidP="00D42290">
      <w:pPr>
        <w:spacing w:line="260" w:lineRule="exact"/>
        <w:rPr>
          <w:sz w:val="26"/>
          <w:szCs w:val="26"/>
        </w:rPr>
      </w:pPr>
    </w:p>
    <w:p w:rsidR="008A6365" w:rsidRDefault="003519B2" w:rsidP="00D42290">
      <w:pPr>
        <w:rPr>
          <w:sz w:val="24"/>
          <w:szCs w:val="24"/>
        </w:rPr>
      </w:pPr>
      <w:r>
        <w:rPr>
          <w:sz w:val="24"/>
          <w:szCs w:val="24"/>
        </w:rPr>
        <w:t>The Executive Director shall provide support to the board executives, committees, programs, as well as enhance the overall operations and success of the organization.  They shall explore various options and work to improve the performance of the board, staff and the organization.</w:t>
      </w:r>
    </w:p>
    <w:p w:rsidR="008A6365" w:rsidRDefault="008A6365" w:rsidP="00D42290">
      <w:pPr>
        <w:spacing w:line="260" w:lineRule="exact"/>
        <w:rPr>
          <w:sz w:val="26"/>
          <w:szCs w:val="26"/>
        </w:rPr>
      </w:pPr>
    </w:p>
    <w:p w:rsidR="00AC7BE5" w:rsidRDefault="00AC7BE5" w:rsidP="00D42290">
      <w:pPr>
        <w:rPr>
          <w:sz w:val="24"/>
          <w:szCs w:val="24"/>
        </w:rPr>
      </w:pPr>
    </w:p>
    <w:p w:rsidR="00AC7BE5" w:rsidRDefault="00AC7BE5" w:rsidP="00D42290">
      <w:pPr>
        <w:rPr>
          <w:sz w:val="24"/>
          <w:szCs w:val="24"/>
        </w:rPr>
      </w:pPr>
    </w:p>
    <w:p w:rsidR="00AC7BE5" w:rsidRDefault="00AC7BE5" w:rsidP="00D42290">
      <w:pPr>
        <w:rPr>
          <w:sz w:val="24"/>
          <w:szCs w:val="24"/>
        </w:rPr>
      </w:pPr>
    </w:p>
    <w:p w:rsidR="008A6365" w:rsidRDefault="003519B2" w:rsidP="00D42290">
      <w:pPr>
        <w:rPr>
          <w:sz w:val="24"/>
          <w:szCs w:val="24"/>
        </w:rPr>
      </w:pPr>
      <w:proofErr w:type="gramStart"/>
      <w:r>
        <w:rPr>
          <w:sz w:val="24"/>
          <w:szCs w:val="24"/>
        </w:rPr>
        <w:t>SECTION 7.</w:t>
      </w:r>
      <w:proofErr w:type="gramEnd"/>
      <w:r>
        <w:rPr>
          <w:sz w:val="24"/>
          <w:szCs w:val="24"/>
        </w:rPr>
        <w:t xml:space="preserve">  REGIONAL DIRECTOR</w:t>
      </w:r>
      <w:r w:rsidR="0041028E">
        <w:rPr>
          <w:sz w:val="24"/>
          <w:szCs w:val="24"/>
        </w:rPr>
        <w:t>/DIRECTOR AT LARGE</w:t>
      </w:r>
    </w:p>
    <w:p w:rsidR="008A6365" w:rsidRDefault="008A6365" w:rsidP="00D42290">
      <w:pPr>
        <w:spacing w:line="260" w:lineRule="exact"/>
        <w:rPr>
          <w:sz w:val="26"/>
          <w:szCs w:val="26"/>
        </w:rPr>
      </w:pPr>
    </w:p>
    <w:p w:rsidR="008A6365" w:rsidRDefault="003519B2" w:rsidP="00D42290">
      <w:pPr>
        <w:rPr>
          <w:sz w:val="24"/>
          <w:szCs w:val="24"/>
        </w:rPr>
      </w:pPr>
      <w:r>
        <w:rPr>
          <w:sz w:val="24"/>
          <w:szCs w:val="24"/>
        </w:rPr>
        <w:t>Regional Director</w:t>
      </w:r>
      <w:r w:rsidR="001524D4">
        <w:rPr>
          <w:sz w:val="24"/>
          <w:szCs w:val="24"/>
        </w:rPr>
        <w:t xml:space="preserve">/Director at </w:t>
      </w:r>
      <w:proofErr w:type="gramStart"/>
      <w:r w:rsidR="001524D4">
        <w:rPr>
          <w:sz w:val="24"/>
          <w:szCs w:val="24"/>
        </w:rPr>
        <w:t>Large,</w:t>
      </w:r>
      <w:proofErr w:type="gramEnd"/>
      <w:r w:rsidR="001524D4">
        <w:rPr>
          <w:sz w:val="24"/>
          <w:szCs w:val="24"/>
        </w:rPr>
        <w:t xml:space="preserve"> </w:t>
      </w:r>
      <w:r>
        <w:rPr>
          <w:sz w:val="24"/>
          <w:szCs w:val="24"/>
        </w:rPr>
        <w:t>shall be responsible for providing advice to the Board of Directors and will lead the efforts as well as coordinate the organization’s overall relationship with other regional directors, members and constituents of the specific designated region.  Reporting to the Vice President, the Regional Director</w:t>
      </w:r>
      <w:r w:rsidR="001524D4">
        <w:rPr>
          <w:sz w:val="24"/>
          <w:szCs w:val="24"/>
        </w:rPr>
        <w:t xml:space="preserve">/Director at </w:t>
      </w:r>
      <w:proofErr w:type="gramStart"/>
      <w:r w:rsidR="001524D4">
        <w:rPr>
          <w:sz w:val="24"/>
          <w:szCs w:val="24"/>
        </w:rPr>
        <w:t>Large,</w:t>
      </w:r>
      <w:proofErr w:type="gramEnd"/>
      <w:r>
        <w:rPr>
          <w:sz w:val="24"/>
          <w:szCs w:val="24"/>
        </w:rPr>
        <w:t xml:space="preserve"> will work collaboratively with senior leadership to develop and</w:t>
      </w:r>
      <w:r w:rsidR="001524D4">
        <w:rPr>
          <w:sz w:val="24"/>
          <w:szCs w:val="24"/>
        </w:rPr>
        <w:t xml:space="preserve"> </w:t>
      </w:r>
      <w:r>
        <w:rPr>
          <w:sz w:val="24"/>
          <w:szCs w:val="24"/>
        </w:rPr>
        <w:t>implement sound strategies to support the Missouri Emergency Management Association programs and its members, as well as oversee organizational services and support to those in their respective region.</w:t>
      </w:r>
    </w:p>
    <w:p w:rsidR="00E469DA" w:rsidRDefault="00E469DA" w:rsidP="00D42290">
      <w:pPr>
        <w:rPr>
          <w:sz w:val="24"/>
          <w:szCs w:val="24"/>
        </w:rPr>
      </w:pPr>
    </w:p>
    <w:p w:rsidR="008A6365" w:rsidRPr="00FE29F4" w:rsidRDefault="00FE29F4" w:rsidP="00FE29F4">
      <w:pPr>
        <w:spacing w:line="200" w:lineRule="exact"/>
        <w:jc w:val="center"/>
        <w:rPr>
          <w:b/>
          <w:sz w:val="24"/>
          <w:szCs w:val="24"/>
        </w:rPr>
      </w:pPr>
      <w:r w:rsidRPr="00FE29F4">
        <w:rPr>
          <w:b/>
          <w:sz w:val="24"/>
          <w:szCs w:val="24"/>
        </w:rPr>
        <w:t>ARTICLE VIII</w:t>
      </w:r>
    </w:p>
    <w:p w:rsidR="008A6365" w:rsidRDefault="003519B2">
      <w:pPr>
        <w:spacing w:before="29" w:line="260" w:lineRule="exact"/>
        <w:ind w:left="4127" w:right="4104"/>
        <w:jc w:val="center"/>
        <w:rPr>
          <w:sz w:val="24"/>
          <w:szCs w:val="24"/>
        </w:rPr>
      </w:pPr>
      <w:r>
        <w:rPr>
          <w:i/>
          <w:position w:val="-1"/>
          <w:sz w:val="24"/>
          <w:szCs w:val="24"/>
        </w:rPr>
        <w:t>COMMITTEES</w:t>
      </w:r>
    </w:p>
    <w:p w:rsidR="008A6365" w:rsidRDefault="008A6365">
      <w:pPr>
        <w:spacing w:line="200" w:lineRule="exact"/>
      </w:pPr>
    </w:p>
    <w:p w:rsidR="008A6365" w:rsidRDefault="008A6365">
      <w:pPr>
        <w:spacing w:before="18" w:line="260" w:lineRule="exact"/>
        <w:rPr>
          <w:sz w:val="26"/>
          <w:szCs w:val="26"/>
        </w:rPr>
      </w:pPr>
    </w:p>
    <w:p w:rsidR="008A6365" w:rsidRDefault="003519B2" w:rsidP="00D42290">
      <w:pPr>
        <w:rPr>
          <w:sz w:val="24"/>
          <w:szCs w:val="24"/>
        </w:rPr>
      </w:pPr>
      <w:proofErr w:type="gramStart"/>
      <w:r>
        <w:rPr>
          <w:w w:val="110"/>
          <w:sz w:val="24"/>
          <w:szCs w:val="24"/>
        </w:rPr>
        <w:t>SECTION</w:t>
      </w:r>
      <w:r w:rsidR="00D42290">
        <w:rPr>
          <w:w w:val="110"/>
          <w:sz w:val="24"/>
          <w:szCs w:val="24"/>
        </w:rPr>
        <w:t xml:space="preserve"> 1.</w:t>
      </w:r>
      <w:proofErr w:type="gramEnd"/>
      <w:r w:rsidR="00D42290">
        <w:rPr>
          <w:w w:val="110"/>
          <w:sz w:val="24"/>
          <w:szCs w:val="24"/>
        </w:rPr>
        <w:t xml:space="preserve"> </w:t>
      </w:r>
      <w:r>
        <w:rPr>
          <w:w w:val="110"/>
          <w:sz w:val="24"/>
          <w:szCs w:val="24"/>
        </w:rPr>
        <w:t>COMMIITEES</w:t>
      </w:r>
    </w:p>
    <w:p w:rsidR="008A6365" w:rsidRDefault="008A6365" w:rsidP="00FE29F4">
      <w:pPr>
        <w:spacing w:line="280" w:lineRule="exact"/>
        <w:rPr>
          <w:sz w:val="28"/>
          <w:szCs w:val="28"/>
        </w:rPr>
      </w:pPr>
    </w:p>
    <w:p w:rsidR="008A6365" w:rsidRDefault="003519B2" w:rsidP="00FE29F4">
      <w:pPr>
        <w:spacing w:line="260" w:lineRule="exact"/>
        <w:rPr>
          <w:sz w:val="24"/>
          <w:szCs w:val="24"/>
        </w:rPr>
      </w:pPr>
      <w:r>
        <w:rPr>
          <w:sz w:val="24"/>
          <w:szCs w:val="24"/>
        </w:rPr>
        <w:t>The President shall have the power to appoint the Chairpersons and the committee members of the following standing committees</w:t>
      </w:r>
      <w:r w:rsidR="00FE29F4">
        <w:rPr>
          <w:sz w:val="24"/>
          <w:szCs w:val="24"/>
        </w:rPr>
        <w:t xml:space="preserve">.  </w:t>
      </w:r>
      <w:r>
        <w:rPr>
          <w:sz w:val="24"/>
          <w:szCs w:val="24"/>
        </w:rPr>
        <w:t>Should there be a vacancy in a committee; the committee chairperson may appoint a member to serve on the committee with the approval of the President.</w:t>
      </w:r>
    </w:p>
    <w:p w:rsidR="008A6365" w:rsidRDefault="008A6365" w:rsidP="00FE29F4">
      <w:pPr>
        <w:spacing w:line="140" w:lineRule="exact"/>
        <w:rPr>
          <w:sz w:val="14"/>
          <w:szCs w:val="14"/>
        </w:rPr>
      </w:pPr>
    </w:p>
    <w:p w:rsidR="008A6365" w:rsidRDefault="003519B2" w:rsidP="00FE29F4">
      <w:pPr>
        <w:rPr>
          <w:sz w:val="24"/>
          <w:szCs w:val="24"/>
        </w:rPr>
      </w:pPr>
      <w:r>
        <w:rPr>
          <w:w w:val="105"/>
          <w:sz w:val="24"/>
          <w:szCs w:val="24"/>
        </w:rPr>
        <w:t>Standing</w:t>
      </w:r>
      <w:r>
        <w:rPr>
          <w:sz w:val="24"/>
          <w:szCs w:val="24"/>
        </w:rPr>
        <w:t xml:space="preserve"> </w:t>
      </w:r>
      <w:r>
        <w:rPr>
          <w:w w:val="105"/>
          <w:sz w:val="24"/>
          <w:szCs w:val="24"/>
        </w:rPr>
        <w:t>Committees</w:t>
      </w:r>
    </w:p>
    <w:p w:rsidR="008A6365" w:rsidRDefault="008A6365" w:rsidP="00FE29F4">
      <w:pPr>
        <w:spacing w:line="200" w:lineRule="exact"/>
      </w:pPr>
    </w:p>
    <w:p w:rsidR="001524D4" w:rsidRDefault="003519B2" w:rsidP="00FE29F4">
      <w:pPr>
        <w:spacing w:line="222" w:lineRule="auto"/>
        <w:rPr>
          <w:sz w:val="24"/>
          <w:szCs w:val="24"/>
        </w:rPr>
      </w:pPr>
      <w:r>
        <w:rPr>
          <w:sz w:val="24"/>
          <w:szCs w:val="24"/>
        </w:rPr>
        <w:t>Audit/Budget Committee</w:t>
      </w:r>
      <w:r w:rsidR="001524D4">
        <w:rPr>
          <w:sz w:val="24"/>
          <w:szCs w:val="24"/>
        </w:rPr>
        <w:t>,</w:t>
      </w:r>
      <w:r>
        <w:rPr>
          <w:sz w:val="24"/>
          <w:szCs w:val="24"/>
        </w:rPr>
        <w:t xml:space="preserve"> Membership Committee</w:t>
      </w:r>
      <w:r w:rsidR="001524D4">
        <w:rPr>
          <w:sz w:val="24"/>
          <w:szCs w:val="24"/>
        </w:rPr>
        <w:t>,</w:t>
      </w:r>
      <w:r>
        <w:rPr>
          <w:sz w:val="24"/>
          <w:szCs w:val="24"/>
        </w:rPr>
        <w:t xml:space="preserve"> Nominating/Credential Committee</w:t>
      </w:r>
      <w:r w:rsidR="001524D4">
        <w:rPr>
          <w:sz w:val="24"/>
          <w:szCs w:val="24"/>
        </w:rPr>
        <w:t>,</w:t>
      </w:r>
    </w:p>
    <w:p w:rsidR="008A6365" w:rsidRDefault="003519B2" w:rsidP="00FE29F4">
      <w:pPr>
        <w:spacing w:line="222" w:lineRule="auto"/>
        <w:rPr>
          <w:sz w:val="24"/>
          <w:szCs w:val="24"/>
        </w:rPr>
      </w:pPr>
      <w:r>
        <w:rPr>
          <w:sz w:val="24"/>
          <w:szCs w:val="24"/>
        </w:rPr>
        <w:t>Bylaws Committee</w:t>
      </w:r>
    </w:p>
    <w:p w:rsidR="008A6365" w:rsidRDefault="008A6365" w:rsidP="00FE29F4">
      <w:pPr>
        <w:spacing w:line="220" w:lineRule="exact"/>
        <w:rPr>
          <w:sz w:val="22"/>
          <w:szCs w:val="22"/>
        </w:rPr>
      </w:pPr>
    </w:p>
    <w:p w:rsidR="00E34321" w:rsidRDefault="00E34321" w:rsidP="00FE29F4">
      <w:pPr>
        <w:rPr>
          <w:sz w:val="24"/>
          <w:szCs w:val="24"/>
        </w:rPr>
      </w:pPr>
    </w:p>
    <w:p w:rsidR="008A6365" w:rsidRDefault="003519B2" w:rsidP="00FE29F4">
      <w:pPr>
        <w:rPr>
          <w:sz w:val="24"/>
          <w:szCs w:val="24"/>
        </w:rPr>
      </w:pPr>
      <w:proofErr w:type="gramStart"/>
      <w:r>
        <w:rPr>
          <w:sz w:val="24"/>
          <w:szCs w:val="24"/>
        </w:rPr>
        <w:t>SECTION 2.</w:t>
      </w:r>
      <w:proofErr w:type="gramEnd"/>
      <w:r w:rsidR="00D42290">
        <w:rPr>
          <w:sz w:val="24"/>
          <w:szCs w:val="24"/>
        </w:rPr>
        <w:t xml:space="preserve"> </w:t>
      </w:r>
      <w:r>
        <w:rPr>
          <w:sz w:val="24"/>
          <w:szCs w:val="24"/>
        </w:rPr>
        <w:t>DUTIES</w:t>
      </w:r>
    </w:p>
    <w:p w:rsidR="008A6365" w:rsidRDefault="008A6365" w:rsidP="00FE29F4">
      <w:pPr>
        <w:spacing w:line="240" w:lineRule="exact"/>
        <w:rPr>
          <w:sz w:val="24"/>
          <w:szCs w:val="24"/>
        </w:rPr>
      </w:pPr>
    </w:p>
    <w:p w:rsidR="008A6365" w:rsidRDefault="003519B2" w:rsidP="00FE29F4">
      <w:pPr>
        <w:tabs>
          <w:tab w:val="center" w:pos="9800"/>
        </w:tabs>
        <w:spacing w:line="494" w:lineRule="auto"/>
        <w:rPr>
          <w:sz w:val="24"/>
          <w:szCs w:val="24"/>
        </w:rPr>
      </w:pPr>
      <w:r>
        <w:rPr>
          <w:sz w:val="24"/>
          <w:szCs w:val="24"/>
        </w:rPr>
        <w:t>The duties of all</w:t>
      </w:r>
      <w:r w:rsidR="00FE29F4">
        <w:rPr>
          <w:sz w:val="24"/>
          <w:szCs w:val="24"/>
        </w:rPr>
        <w:t xml:space="preserve"> </w:t>
      </w:r>
      <w:r>
        <w:rPr>
          <w:sz w:val="24"/>
          <w:szCs w:val="24"/>
        </w:rPr>
        <w:t>committees</w:t>
      </w:r>
      <w:r w:rsidR="00FE29F4">
        <w:rPr>
          <w:sz w:val="24"/>
          <w:szCs w:val="24"/>
        </w:rPr>
        <w:t xml:space="preserve"> </w:t>
      </w:r>
      <w:r>
        <w:rPr>
          <w:sz w:val="24"/>
          <w:szCs w:val="24"/>
        </w:rPr>
        <w:t>shall be established by the Pre</w:t>
      </w:r>
      <w:r w:rsidR="00FE29F4">
        <w:rPr>
          <w:sz w:val="24"/>
          <w:szCs w:val="24"/>
        </w:rPr>
        <w:t xml:space="preserve">sident with the approval of </w:t>
      </w:r>
      <w:r w:rsidR="00E34321">
        <w:rPr>
          <w:sz w:val="24"/>
          <w:szCs w:val="24"/>
        </w:rPr>
        <w:t>the Board</w:t>
      </w:r>
      <w:r>
        <w:rPr>
          <w:sz w:val="24"/>
          <w:szCs w:val="24"/>
        </w:rPr>
        <w:t xml:space="preserve">. </w:t>
      </w:r>
      <w:proofErr w:type="gramStart"/>
      <w:r>
        <w:rPr>
          <w:w w:val="105"/>
          <w:sz w:val="24"/>
          <w:szCs w:val="24"/>
        </w:rPr>
        <w:t>SECTION</w:t>
      </w:r>
      <w:r w:rsidR="00D42290">
        <w:rPr>
          <w:w w:val="105"/>
          <w:sz w:val="24"/>
          <w:szCs w:val="24"/>
        </w:rPr>
        <w:t xml:space="preserve"> 3.</w:t>
      </w:r>
      <w:proofErr w:type="gramEnd"/>
      <w:r w:rsidR="00D42290">
        <w:rPr>
          <w:w w:val="105"/>
          <w:sz w:val="24"/>
          <w:szCs w:val="24"/>
        </w:rPr>
        <w:t xml:space="preserve"> </w:t>
      </w:r>
      <w:r>
        <w:rPr>
          <w:w w:val="105"/>
          <w:sz w:val="24"/>
          <w:szCs w:val="24"/>
        </w:rPr>
        <w:t>SPECIAL</w:t>
      </w:r>
      <w:r>
        <w:rPr>
          <w:sz w:val="24"/>
          <w:szCs w:val="24"/>
        </w:rPr>
        <w:t xml:space="preserve"> </w:t>
      </w:r>
      <w:r>
        <w:rPr>
          <w:w w:val="105"/>
          <w:sz w:val="24"/>
          <w:szCs w:val="24"/>
        </w:rPr>
        <w:t>COMMITIEES</w:t>
      </w:r>
    </w:p>
    <w:p w:rsidR="008A6365" w:rsidRDefault="003519B2" w:rsidP="00FE29F4">
      <w:pPr>
        <w:spacing w:line="240" w:lineRule="exact"/>
        <w:rPr>
          <w:sz w:val="24"/>
          <w:szCs w:val="24"/>
        </w:rPr>
      </w:pPr>
      <w:r>
        <w:rPr>
          <w:sz w:val="24"/>
          <w:szCs w:val="24"/>
        </w:rPr>
        <w:t>Special Committees may be appointed by the President, subject to approval by the Board of</w:t>
      </w:r>
    </w:p>
    <w:p w:rsidR="00FE29F4" w:rsidRDefault="003519B2" w:rsidP="00FE29F4">
      <w:pPr>
        <w:spacing w:line="429" w:lineRule="auto"/>
        <w:rPr>
          <w:sz w:val="24"/>
          <w:szCs w:val="24"/>
        </w:rPr>
      </w:pPr>
      <w:r>
        <w:rPr>
          <w:sz w:val="24"/>
          <w:szCs w:val="24"/>
        </w:rPr>
        <w:t>Directors, and shall perform such duties as may be defined in their creation.</w:t>
      </w:r>
    </w:p>
    <w:p w:rsidR="008A6365" w:rsidRDefault="003519B2" w:rsidP="00FE29F4">
      <w:pPr>
        <w:spacing w:line="429" w:lineRule="auto"/>
        <w:rPr>
          <w:sz w:val="24"/>
          <w:szCs w:val="24"/>
        </w:rPr>
      </w:pPr>
      <w:proofErr w:type="gramStart"/>
      <w:r>
        <w:rPr>
          <w:sz w:val="24"/>
          <w:szCs w:val="24"/>
        </w:rPr>
        <w:t>SECTION 4.</w:t>
      </w:r>
      <w:proofErr w:type="gramEnd"/>
      <w:r w:rsidR="00D42290">
        <w:rPr>
          <w:sz w:val="24"/>
          <w:szCs w:val="24"/>
        </w:rPr>
        <w:t xml:space="preserve"> </w:t>
      </w:r>
      <w:r>
        <w:rPr>
          <w:sz w:val="24"/>
          <w:szCs w:val="24"/>
        </w:rPr>
        <w:t>HISTORIAN</w:t>
      </w:r>
    </w:p>
    <w:p w:rsidR="008A6365" w:rsidRDefault="003519B2" w:rsidP="00FE29F4">
      <w:pPr>
        <w:rPr>
          <w:sz w:val="24"/>
          <w:szCs w:val="24"/>
        </w:rPr>
      </w:pPr>
      <w:r>
        <w:rPr>
          <w:sz w:val="24"/>
          <w:szCs w:val="24"/>
        </w:rPr>
        <w:t>The Historian shall be appointed by the President.  The Historian shall keep pictures, news items, programs and items pertaining to the Association.</w:t>
      </w:r>
    </w:p>
    <w:p w:rsidR="008A6365" w:rsidRDefault="008A6365" w:rsidP="00FE29F4">
      <w:pPr>
        <w:spacing w:before="3" w:line="280" w:lineRule="exact"/>
        <w:rPr>
          <w:sz w:val="28"/>
          <w:szCs w:val="28"/>
        </w:rPr>
      </w:pPr>
    </w:p>
    <w:p w:rsidR="00FE29F4" w:rsidRDefault="00FE29F4" w:rsidP="00FE29F4">
      <w:pPr>
        <w:spacing w:before="3" w:line="280" w:lineRule="exact"/>
        <w:rPr>
          <w:sz w:val="28"/>
          <w:szCs w:val="28"/>
        </w:rPr>
      </w:pPr>
    </w:p>
    <w:p w:rsidR="001524D4" w:rsidRDefault="001524D4" w:rsidP="00FE29F4">
      <w:pPr>
        <w:ind w:right="-10"/>
        <w:jc w:val="center"/>
        <w:rPr>
          <w:b/>
          <w:w w:val="104"/>
          <w:sz w:val="24"/>
          <w:szCs w:val="24"/>
        </w:rPr>
      </w:pPr>
    </w:p>
    <w:p w:rsidR="001524D4" w:rsidRDefault="001524D4" w:rsidP="00FE29F4">
      <w:pPr>
        <w:ind w:right="-10"/>
        <w:jc w:val="center"/>
        <w:rPr>
          <w:b/>
          <w:w w:val="104"/>
          <w:sz w:val="24"/>
          <w:szCs w:val="24"/>
        </w:rPr>
      </w:pPr>
    </w:p>
    <w:p w:rsidR="001524D4" w:rsidRDefault="001524D4" w:rsidP="00FE29F4">
      <w:pPr>
        <w:ind w:right="-10"/>
        <w:jc w:val="center"/>
        <w:rPr>
          <w:b/>
          <w:w w:val="104"/>
          <w:sz w:val="24"/>
          <w:szCs w:val="24"/>
        </w:rPr>
      </w:pPr>
    </w:p>
    <w:p w:rsidR="001524D4" w:rsidRDefault="001524D4" w:rsidP="00FE29F4">
      <w:pPr>
        <w:ind w:right="-10"/>
        <w:jc w:val="center"/>
        <w:rPr>
          <w:b/>
          <w:w w:val="104"/>
          <w:sz w:val="24"/>
          <w:szCs w:val="24"/>
        </w:rPr>
      </w:pPr>
    </w:p>
    <w:p w:rsidR="001524D4" w:rsidRDefault="001524D4" w:rsidP="00FE29F4">
      <w:pPr>
        <w:ind w:right="-10"/>
        <w:jc w:val="center"/>
        <w:rPr>
          <w:b/>
          <w:w w:val="104"/>
          <w:sz w:val="24"/>
          <w:szCs w:val="24"/>
        </w:rPr>
      </w:pPr>
    </w:p>
    <w:p w:rsidR="001524D4" w:rsidRDefault="001524D4" w:rsidP="00FE29F4">
      <w:pPr>
        <w:ind w:right="-10"/>
        <w:jc w:val="center"/>
        <w:rPr>
          <w:b/>
          <w:w w:val="104"/>
          <w:sz w:val="24"/>
          <w:szCs w:val="24"/>
        </w:rPr>
      </w:pPr>
    </w:p>
    <w:p w:rsidR="001524D4" w:rsidRDefault="001524D4" w:rsidP="00FE29F4">
      <w:pPr>
        <w:ind w:right="-10"/>
        <w:jc w:val="center"/>
        <w:rPr>
          <w:b/>
          <w:w w:val="104"/>
          <w:sz w:val="24"/>
          <w:szCs w:val="24"/>
        </w:rPr>
      </w:pPr>
    </w:p>
    <w:p w:rsidR="001524D4" w:rsidRDefault="001524D4" w:rsidP="00FE29F4">
      <w:pPr>
        <w:ind w:right="-10"/>
        <w:jc w:val="center"/>
        <w:rPr>
          <w:b/>
          <w:w w:val="104"/>
          <w:sz w:val="24"/>
          <w:szCs w:val="24"/>
        </w:rPr>
      </w:pPr>
    </w:p>
    <w:p w:rsidR="001524D4" w:rsidRDefault="001524D4" w:rsidP="00FE29F4">
      <w:pPr>
        <w:ind w:right="-10"/>
        <w:jc w:val="center"/>
        <w:rPr>
          <w:b/>
          <w:w w:val="104"/>
          <w:sz w:val="24"/>
          <w:szCs w:val="24"/>
        </w:rPr>
      </w:pPr>
    </w:p>
    <w:p w:rsidR="001524D4" w:rsidRDefault="001524D4" w:rsidP="00FE29F4">
      <w:pPr>
        <w:ind w:right="-10"/>
        <w:jc w:val="center"/>
        <w:rPr>
          <w:b/>
          <w:w w:val="104"/>
          <w:sz w:val="24"/>
          <w:szCs w:val="24"/>
        </w:rPr>
      </w:pPr>
    </w:p>
    <w:p w:rsidR="008A6365" w:rsidRDefault="003519B2" w:rsidP="00FE29F4">
      <w:pPr>
        <w:ind w:right="-10"/>
        <w:jc w:val="center"/>
        <w:rPr>
          <w:sz w:val="24"/>
          <w:szCs w:val="24"/>
        </w:rPr>
      </w:pPr>
      <w:r>
        <w:rPr>
          <w:b/>
          <w:w w:val="104"/>
          <w:sz w:val="24"/>
          <w:szCs w:val="24"/>
        </w:rPr>
        <w:t>ARTICLE</w:t>
      </w:r>
      <w:r w:rsidR="001524D4">
        <w:rPr>
          <w:b/>
          <w:w w:val="104"/>
          <w:sz w:val="24"/>
          <w:szCs w:val="24"/>
        </w:rPr>
        <w:t xml:space="preserve"> </w:t>
      </w:r>
      <w:r>
        <w:rPr>
          <w:b/>
          <w:w w:val="104"/>
          <w:sz w:val="24"/>
          <w:szCs w:val="24"/>
        </w:rPr>
        <w:t>IX</w:t>
      </w:r>
    </w:p>
    <w:p w:rsidR="008A6365" w:rsidRPr="00FE29F4" w:rsidRDefault="00FE29F4" w:rsidP="00FE29F4">
      <w:pPr>
        <w:tabs>
          <w:tab w:val="center" w:pos="9800"/>
        </w:tabs>
        <w:ind w:right="-10"/>
        <w:jc w:val="center"/>
        <w:rPr>
          <w:sz w:val="24"/>
          <w:szCs w:val="24"/>
        </w:rPr>
      </w:pPr>
      <w:r w:rsidRPr="00FE29F4">
        <w:rPr>
          <w:i/>
          <w:w w:val="105"/>
          <w:sz w:val="24"/>
          <w:szCs w:val="24"/>
        </w:rPr>
        <w:t>M</w:t>
      </w:r>
      <w:r w:rsidR="003519B2" w:rsidRPr="00FE29F4">
        <w:rPr>
          <w:i/>
          <w:w w:val="105"/>
          <w:sz w:val="24"/>
          <w:szCs w:val="24"/>
        </w:rPr>
        <w:t>EETINGS/QUORUM</w:t>
      </w:r>
    </w:p>
    <w:p w:rsidR="008A6365" w:rsidRPr="00FE29F4" w:rsidRDefault="008A6365" w:rsidP="00FE29F4">
      <w:pPr>
        <w:spacing w:before="8" w:line="140" w:lineRule="exact"/>
        <w:rPr>
          <w:sz w:val="24"/>
          <w:szCs w:val="24"/>
        </w:rPr>
      </w:pPr>
    </w:p>
    <w:p w:rsidR="00FE29F4" w:rsidRDefault="00FE29F4" w:rsidP="00FE29F4">
      <w:pPr>
        <w:rPr>
          <w:sz w:val="24"/>
          <w:szCs w:val="24"/>
        </w:rPr>
      </w:pPr>
      <w:r>
        <w:rPr>
          <w:sz w:val="24"/>
          <w:szCs w:val="24"/>
        </w:rPr>
        <w:t xml:space="preserve">Notice of all MOEMA meetings shall be posted on the Official MOEMA Website and/or </w:t>
      </w:r>
      <w:r w:rsidR="00C160D7">
        <w:rPr>
          <w:sz w:val="24"/>
          <w:szCs w:val="24"/>
        </w:rPr>
        <w:t>Social Media Accounts with information on meeting rooms and location.</w:t>
      </w:r>
    </w:p>
    <w:p w:rsidR="00C160D7" w:rsidRPr="00FE29F4" w:rsidRDefault="00C160D7" w:rsidP="00D42290">
      <w:pPr>
        <w:rPr>
          <w:sz w:val="24"/>
          <w:szCs w:val="24"/>
        </w:rPr>
      </w:pPr>
    </w:p>
    <w:p w:rsidR="008A6365" w:rsidRDefault="003519B2" w:rsidP="00D42290">
      <w:pPr>
        <w:tabs>
          <w:tab w:val="center" w:pos="9810"/>
        </w:tabs>
        <w:spacing w:line="434" w:lineRule="auto"/>
        <w:rPr>
          <w:sz w:val="24"/>
          <w:szCs w:val="24"/>
        </w:rPr>
      </w:pPr>
      <w:proofErr w:type="gramStart"/>
      <w:r>
        <w:rPr>
          <w:w w:val="105"/>
          <w:sz w:val="24"/>
          <w:szCs w:val="24"/>
        </w:rPr>
        <w:t>SECTION</w:t>
      </w:r>
      <w:r w:rsidR="00D42290">
        <w:rPr>
          <w:w w:val="105"/>
          <w:sz w:val="24"/>
          <w:szCs w:val="24"/>
        </w:rPr>
        <w:t xml:space="preserve"> </w:t>
      </w:r>
      <w:r>
        <w:rPr>
          <w:w w:val="105"/>
          <w:sz w:val="24"/>
          <w:szCs w:val="24"/>
        </w:rPr>
        <w:t>1.</w:t>
      </w:r>
      <w:proofErr w:type="gramEnd"/>
      <w:r>
        <w:rPr>
          <w:sz w:val="24"/>
          <w:szCs w:val="24"/>
        </w:rPr>
        <w:t xml:space="preserve"> </w:t>
      </w:r>
      <w:r>
        <w:rPr>
          <w:w w:val="105"/>
          <w:sz w:val="24"/>
          <w:szCs w:val="24"/>
        </w:rPr>
        <w:t>ASSOCIATION</w:t>
      </w:r>
      <w:r w:rsidR="00D42290">
        <w:rPr>
          <w:w w:val="105"/>
          <w:sz w:val="24"/>
          <w:szCs w:val="24"/>
        </w:rPr>
        <w:t xml:space="preserve"> </w:t>
      </w:r>
      <w:r>
        <w:rPr>
          <w:w w:val="105"/>
          <w:sz w:val="24"/>
          <w:szCs w:val="24"/>
        </w:rPr>
        <w:t>MEETINGS</w:t>
      </w:r>
    </w:p>
    <w:p w:rsidR="008A6365" w:rsidRDefault="003519B2" w:rsidP="00D42290">
      <w:pPr>
        <w:tabs>
          <w:tab w:val="center" w:pos="9810"/>
        </w:tabs>
        <w:rPr>
          <w:sz w:val="24"/>
          <w:szCs w:val="24"/>
        </w:rPr>
      </w:pPr>
      <w:r>
        <w:rPr>
          <w:sz w:val="24"/>
          <w:szCs w:val="24"/>
        </w:rPr>
        <w:t>There shall be a minimum of one (1) Annual Association meeting a year. The first meeting of the calendar year shall be known as the Annual Meeting. The time and place of the meeting shall be fixed by the Board of Directors.</w:t>
      </w:r>
    </w:p>
    <w:p w:rsidR="008A6365" w:rsidRDefault="008A6365" w:rsidP="00FE29F4">
      <w:pPr>
        <w:tabs>
          <w:tab w:val="center" w:pos="9810"/>
        </w:tabs>
        <w:spacing w:before="1" w:line="280" w:lineRule="exact"/>
        <w:ind w:right="10"/>
        <w:rPr>
          <w:sz w:val="28"/>
          <w:szCs w:val="28"/>
        </w:rPr>
      </w:pPr>
    </w:p>
    <w:p w:rsidR="008A6365" w:rsidRDefault="003519B2" w:rsidP="00D42290">
      <w:pPr>
        <w:tabs>
          <w:tab w:val="center" w:pos="9810"/>
        </w:tabs>
        <w:rPr>
          <w:sz w:val="24"/>
          <w:szCs w:val="24"/>
        </w:rPr>
      </w:pPr>
      <w:r>
        <w:rPr>
          <w:sz w:val="24"/>
          <w:szCs w:val="24"/>
        </w:rPr>
        <w:t>SECTION 2.  BOARD MEETINGS</w:t>
      </w:r>
    </w:p>
    <w:p w:rsidR="008A6365" w:rsidRDefault="008A6365" w:rsidP="00FE29F4">
      <w:pPr>
        <w:tabs>
          <w:tab w:val="center" w:pos="9810"/>
        </w:tabs>
        <w:spacing w:before="8" w:line="260" w:lineRule="exact"/>
        <w:ind w:right="10"/>
        <w:rPr>
          <w:sz w:val="26"/>
          <w:szCs w:val="26"/>
        </w:rPr>
      </w:pPr>
    </w:p>
    <w:p w:rsidR="008A6365" w:rsidRDefault="003519B2" w:rsidP="00D42290">
      <w:pPr>
        <w:tabs>
          <w:tab w:val="center" w:pos="9810"/>
        </w:tabs>
        <w:spacing w:line="220" w:lineRule="exact"/>
        <w:rPr>
          <w:sz w:val="24"/>
          <w:szCs w:val="24"/>
        </w:rPr>
      </w:pPr>
      <w:r>
        <w:rPr>
          <w:sz w:val="24"/>
          <w:szCs w:val="24"/>
        </w:rPr>
        <w:t>The Board of Directors shall meet quarterly or by electronic means as may be called by President</w:t>
      </w:r>
      <w:r w:rsidR="00FE29F4">
        <w:rPr>
          <w:sz w:val="24"/>
          <w:szCs w:val="24"/>
        </w:rPr>
        <w:t xml:space="preserve">. Ten </w:t>
      </w:r>
      <w:r>
        <w:rPr>
          <w:sz w:val="24"/>
          <w:szCs w:val="24"/>
        </w:rPr>
        <w:t>(1O) day notice of a Board meeting shall be sent via</w:t>
      </w:r>
      <w:r w:rsidR="00C160D7">
        <w:rPr>
          <w:sz w:val="24"/>
          <w:szCs w:val="24"/>
        </w:rPr>
        <w:t xml:space="preserve"> mail or other electronic means.</w:t>
      </w:r>
    </w:p>
    <w:p w:rsidR="00E34321" w:rsidRDefault="00E34321" w:rsidP="00E34321">
      <w:pPr>
        <w:tabs>
          <w:tab w:val="center" w:pos="9810"/>
        </w:tabs>
        <w:spacing w:line="220" w:lineRule="exact"/>
        <w:ind w:right="10"/>
      </w:pPr>
    </w:p>
    <w:p w:rsidR="008A6365" w:rsidRDefault="003519B2" w:rsidP="00C160D7">
      <w:pPr>
        <w:tabs>
          <w:tab w:val="center" w:pos="9810"/>
        </w:tabs>
        <w:rPr>
          <w:sz w:val="24"/>
          <w:szCs w:val="24"/>
        </w:rPr>
      </w:pPr>
      <w:r>
        <w:rPr>
          <w:sz w:val="24"/>
          <w:szCs w:val="24"/>
        </w:rPr>
        <w:t>SECTION 3.  EMERGENCY BOARD MEETINGS</w:t>
      </w:r>
    </w:p>
    <w:p w:rsidR="008A6365" w:rsidRDefault="008A6365" w:rsidP="00C160D7">
      <w:pPr>
        <w:tabs>
          <w:tab w:val="center" w:pos="9810"/>
        </w:tabs>
        <w:spacing w:line="260" w:lineRule="exact"/>
        <w:rPr>
          <w:sz w:val="26"/>
          <w:szCs w:val="26"/>
        </w:rPr>
      </w:pPr>
    </w:p>
    <w:p w:rsidR="008A6365" w:rsidRDefault="003519B2" w:rsidP="00D42290">
      <w:pPr>
        <w:tabs>
          <w:tab w:val="center" w:pos="9810"/>
        </w:tabs>
        <w:spacing w:line="236" w:lineRule="auto"/>
        <w:rPr>
          <w:sz w:val="24"/>
          <w:szCs w:val="24"/>
        </w:rPr>
      </w:pPr>
      <w:r>
        <w:rPr>
          <w:sz w:val="24"/>
          <w:szCs w:val="24"/>
        </w:rPr>
        <w:t>An  emergency  meeting of  the  Board, for  a  specific  purpose,  may be requested  by any  Director. If  the  nature  of  the  emergency  does  not  permit  ten  (10)  days  written  notice  then  an  emergency meeting of the board maybe conducted by phone and /or other electronic means.</w:t>
      </w:r>
    </w:p>
    <w:p w:rsidR="008A6365" w:rsidRDefault="008A6365" w:rsidP="00C160D7">
      <w:pPr>
        <w:tabs>
          <w:tab w:val="center" w:pos="9810"/>
        </w:tabs>
        <w:spacing w:line="200" w:lineRule="exact"/>
      </w:pPr>
    </w:p>
    <w:p w:rsidR="008A6365" w:rsidRDefault="003519B2" w:rsidP="00D42290">
      <w:pPr>
        <w:tabs>
          <w:tab w:val="center" w:pos="9810"/>
        </w:tabs>
        <w:spacing w:line="244" w:lineRule="auto"/>
        <w:rPr>
          <w:sz w:val="24"/>
          <w:szCs w:val="24"/>
        </w:rPr>
      </w:pPr>
      <w:r>
        <w:rPr>
          <w:sz w:val="24"/>
          <w:szCs w:val="24"/>
        </w:rPr>
        <w:t>At an emergency Board meeting, only the purpose for which the meeting was called may be acted upon and no other business may be transacted. A quorum is necessary for any Board action to be taken at an emergency meeting.</w:t>
      </w:r>
    </w:p>
    <w:p w:rsidR="008A6365" w:rsidRDefault="008A6365" w:rsidP="00C160D7">
      <w:pPr>
        <w:tabs>
          <w:tab w:val="center" w:pos="9810"/>
        </w:tabs>
        <w:spacing w:line="200" w:lineRule="exact"/>
      </w:pPr>
    </w:p>
    <w:p w:rsidR="008A6365" w:rsidRDefault="008A6365" w:rsidP="00C160D7">
      <w:pPr>
        <w:tabs>
          <w:tab w:val="center" w:pos="9810"/>
        </w:tabs>
        <w:spacing w:line="240" w:lineRule="exact"/>
        <w:rPr>
          <w:sz w:val="24"/>
          <w:szCs w:val="24"/>
        </w:rPr>
      </w:pPr>
    </w:p>
    <w:p w:rsidR="008A6365" w:rsidRDefault="003519B2" w:rsidP="00D42290">
      <w:pPr>
        <w:tabs>
          <w:tab w:val="center" w:pos="9810"/>
        </w:tabs>
        <w:rPr>
          <w:sz w:val="24"/>
          <w:szCs w:val="24"/>
        </w:rPr>
      </w:pPr>
      <w:proofErr w:type="gramStart"/>
      <w:r>
        <w:rPr>
          <w:sz w:val="24"/>
          <w:szCs w:val="24"/>
        </w:rPr>
        <w:t>SECTION 4.</w:t>
      </w:r>
      <w:proofErr w:type="gramEnd"/>
      <w:r w:rsidR="00D42290">
        <w:rPr>
          <w:sz w:val="24"/>
          <w:szCs w:val="24"/>
        </w:rPr>
        <w:t xml:space="preserve"> </w:t>
      </w:r>
      <w:r>
        <w:rPr>
          <w:sz w:val="24"/>
          <w:szCs w:val="24"/>
        </w:rPr>
        <w:t>QUORUM</w:t>
      </w:r>
    </w:p>
    <w:p w:rsidR="008A6365" w:rsidRDefault="008A6365" w:rsidP="00C160D7">
      <w:pPr>
        <w:tabs>
          <w:tab w:val="center" w:pos="9810"/>
        </w:tabs>
        <w:spacing w:line="160" w:lineRule="exact"/>
        <w:rPr>
          <w:sz w:val="16"/>
          <w:szCs w:val="16"/>
        </w:rPr>
      </w:pPr>
    </w:p>
    <w:p w:rsidR="008A6365" w:rsidRDefault="008A6365" w:rsidP="00C160D7">
      <w:pPr>
        <w:tabs>
          <w:tab w:val="center" w:pos="9810"/>
        </w:tabs>
        <w:spacing w:line="200" w:lineRule="exact"/>
      </w:pPr>
    </w:p>
    <w:p w:rsidR="008A6365" w:rsidRDefault="003519B2" w:rsidP="00D42290">
      <w:pPr>
        <w:tabs>
          <w:tab w:val="center" w:pos="9810"/>
        </w:tabs>
        <w:spacing w:line="275" w:lineRule="auto"/>
        <w:rPr>
          <w:sz w:val="24"/>
          <w:szCs w:val="24"/>
        </w:rPr>
      </w:pPr>
      <w:r>
        <w:rPr>
          <w:sz w:val="24"/>
          <w:szCs w:val="24"/>
        </w:rPr>
        <w:t>(a.)  At any meeting of the Board of Directors, a quorum shall consist of one third of the Directors in office but never less than three (3) Directors.</w:t>
      </w:r>
    </w:p>
    <w:p w:rsidR="008A6365" w:rsidRDefault="003519B2" w:rsidP="00D42290">
      <w:pPr>
        <w:tabs>
          <w:tab w:val="center" w:pos="9810"/>
        </w:tabs>
        <w:spacing w:line="275" w:lineRule="auto"/>
        <w:rPr>
          <w:sz w:val="24"/>
          <w:szCs w:val="24"/>
        </w:rPr>
      </w:pPr>
      <w:r>
        <w:rPr>
          <w:sz w:val="24"/>
          <w:szCs w:val="24"/>
        </w:rPr>
        <w:t xml:space="preserve">(b.)  Directors attending a meeting by electronic means shall be considered present at the meeting </w:t>
      </w:r>
      <w:r w:rsidR="00E34321">
        <w:rPr>
          <w:sz w:val="24"/>
          <w:szCs w:val="24"/>
        </w:rPr>
        <w:t>for purpose</w:t>
      </w:r>
      <w:r>
        <w:rPr>
          <w:sz w:val="24"/>
          <w:szCs w:val="24"/>
        </w:rPr>
        <w:t xml:space="preserve"> of a quorum and voting.</w:t>
      </w:r>
    </w:p>
    <w:p w:rsidR="008A6365" w:rsidRDefault="003519B2" w:rsidP="00D42290">
      <w:pPr>
        <w:tabs>
          <w:tab w:val="center" w:pos="9810"/>
        </w:tabs>
        <w:spacing w:line="260" w:lineRule="exact"/>
        <w:rPr>
          <w:sz w:val="24"/>
          <w:szCs w:val="24"/>
        </w:rPr>
      </w:pPr>
      <w:r>
        <w:rPr>
          <w:sz w:val="24"/>
          <w:szCs w:val="24"/>
        </w:rPr>
        <w:t>(c.)  A quorum of the Association membership shall be constituted by those active members</w:t>
      </w:r>
    </w:p>
    <w:p w:rsidR="008A6365" w:rsidRDefault="003519B2" w:rsidP="00D42290">
      <w:pPr>
        <w:tabs>
          <w:tab w:val="center" w:pos="9810"/>
        </w:tabs>
        <w:rPr>
          <w:sz w:val="24"/>
          <w:szCs w:val="24"/>
        </w:rPr>
      </w:pPr>
      <w:r>
        <w:rPr>
          <w:sz w:val="24"/>
          <w:szCs w:val="24"/>
        </w:rPr>
        <w:t>present.</w:t>
      </w:r>
    </w:p>
    <w:p w:rsidR="008A6365" w:rsidRDefault="008A6365" w:rsidP="00FE29F4">
      <w:pPr>
        <w:tabs>
          <w:tab w:val="center" w:pos="9810"/>
        </w:tabs>
        <w:spacing w:before="6" w:line="120" w:lineRule="exact"/>
        <w:ind w:right="10"/>
        <w:rPr>
          <w:sz w:val="12"/>
          <w:szCs w:val="12"/>
        </w:rPr>
      </w:pPr>
    </w:p>
    <w:p w:rsidR="008A6365" w:rsidRDefault="008A6365" w:rsidP="00FE29F4">
      <w:pPr>
        <w:tabs>
          <w:tab w:val="center" w:pos="9810"/>
        </w:tabs>
        <w:spacing w:line="200" w:lineRule="exact"/>
        <w:ind w:right="10"/>
      </w:pPr>
    </w:p>
    <w:p w:rsidR="008A6365" w:rsidRDefault="003519B2" w:rsidP="00D42290">
      <w:pPr>
        <w:tabs>
          <w:tab w:val="center" w:pos="9810"/>
        </w:tabs>
        <w:rPr>
          <w:sz w:val="24"/>
          <w:szCs w:val="24"/>
        </w:rPr>
      </w:pPr>
      <w:proofErr w:type="gramStart"/>
      <w:r>
        <w:rPr>
          <w:sz w:val="24"/>
          <w:szCs w:val="24"/>
        </w:rPr>
        <w:t>SECTION 5.</w:t>
      </w:r>
      <w:proofErr w:type="gramEnd"/>
      <w:r w:rsidR="00D42290">
        <w:rPr>
          <w:sz w:val="24"/>
          <w:szCs w:val="24"/>
        </w:rPr>
        <w:t xml:space="preserve"> </w:t>
      </w:r>
      <w:r>
        <w:rPr>
          <w:sz w:val="24"/>
          <w:szCs w:val="24"/>
        </w:rPr>
        <w:t>EXPENSES</w:t>
      </w:r>
    </w:p>
    <w:p w:rsidR="008A6365" w:rsidRDefault="008A6365" w:rsidP="00FE29F4">
      <w:pPr>
        <w:tabs>
          <w:tab w:val="center" w:pos="9810"/>
        </w:tabs>
        <w:spacing w:before="8" w:line="280" w:lineRule="exact"/>
        <w:ind w:right="10"/>
        <w:rPr>
          <w:sz w:val="28"/>
          <w:szCs w:val="28"/>
        </w:rPr>
      </w:pPr>
    </w:p>
    <w:p w:rsidR="008A6365" w:rsidRDefault="003519B2" w:rsidP="00D42290">
      <w:pPr>
        <w:tabs>
          <w:tab w:val="center" w:pos="9810"/>
        </w:tabs>
        <w:spacing w:line="276" w:lineRule="auto"/>
        <w:ind w:hanging="12"/>
        <w:rPr>
          <w:sz w:val="24"/>
          <w:szCs w:val="24"/>
        </w:rPr>
      </w:pPr>
      <w:r>
        <w:rPr>
          <w:sz w:val="24"/>
          <w:szCs w:val="24"/>
        </w:rPr>
        <w:t>The  Board  of  Directors  shall  consider for  approval  any reasonable  requests  for reimbursement for  lodging,   meals,   and   mileage   of  the   President   attending   area   meetings,  and   reasonable expenses  for Directors to attend MOEMA Board meetings, providing that they are not reimbursed by any other source. Requests for reimbursement must be made and approved by the Board at the subject meeting and bills or invoices forwarded to the Treasurer within thirty (30) days following the meeting for payment.</w:t>
      </w:r>
    </w:p>
    <w:p w:rsidR="008A6365" w:rsidRDefault="008A6365" w:rsidP="00D42290">
      <w:pPr>
        <w:tabs>
          <w:tab w:val="center" w:pos="9810"/>
        </w:tabs>
        <w:spacing w:line="200" w:lineRule="exact"/>
      </w:pPr>
    </w:p>
    <w:p w:rsidR="008A6365" w:rsidRDefault="008A6365" w:rsidP="00FE29F4">
      <w:pPr>
        <w:tabs>
          <w:tab w:val="center" w:pos="9810"/>
        </w:tabs>
        <w:spacing w:line="200" w:lineRule="exact"/>
        <w:ind w:right="10"/>
      </w:pPr>
    </w:p>
    <w:p w:rsidR="008A6365" w:rsidRDefault="008A6365" w:rsidP="00FE29F4">
      <w:pPr>
        <w:tabs>
          <w:tab w:val="center" w:pos="9810"/>
        </w:tabs>
        <w:spacing w:before="2" w:line="240" w:lineRule="exact"/>
        <w:ind w:right="10"/>
        <w:rPr>
          <w:sz w:val="24"/>
          <w:szCs w:val="24"/>
        </w:rPr>
      </w:pPr>
    </w:p>
    <w:p w:rsidR="001524D4" w:rsidRDefault="001524D4" w:rsidP="00C160D7">
      <w:pPr>
        <w:jc w:val="center"/>
        <w:rPr>
          <w:b/>
          <w:sz w:val="24"/>
          <w:szCs w:val="24"/>
        </w:rPr>
      </w:pPr>
    </w:p>
    <w:p w:rsidR="001524D4" w:rsidRDefault="001524D4" w:rsidP="00C160D7">
      <w:pPr>
        <w:jc w:val="center"/>
        <w:rPr>
          <w:b/>
          <w:sz w:val="24"/>
          <w:szCs w:val="24"/>
        </w:rPr>
      </w:pPr>
    </w:p>
    <w:p w:rsidR="008A6365" w:rsidRDefault="003519B2" w:rsidP="00C160D7">
      <w:pPr>
        <w:jc w:val="center"/>
        <w:rPr>
          <w:sz w:val="24"/>
          <w:szCs w:val="24"/>
        </w:rPr>
      </w:pPr>
      <w:r>
        <w:rPr>
          <w:b/>
          <w:sz w:val="24"/>
          <w:szCs w:val="24"/>
        </w:rPr>
        <w:t>ARTICLE X</w:t>
      </w:r>
    </w:p>
    <w:p w:rsidR="008A6365" w:rsidRDefault="003519B2" w:rsidP="00C160D7">
      <w:pPr>
        <w:jc w:val="center"/>
        <w:rPr>
          <w:sz w:val="24"/>
          <w:szCs w:val="24"/>
        </w:rPr>
      </w:pPr>
      <w:r>
        <w:rPr>
          <w:i/>
          <w:sz w:val="24"/>
          <w:szCs w:val="24"/>
        </w:rPr>
        <w:t>PARLIMENTARY   AUTHORITY</w:t>
      </w:r>
    </w:p>
    <w:p w:rsidR="008A6365" w:rsidRDefault="008A6365" w:rsidP="00C160D7">
      <w:pPr>
        <w:spacing w:line="280" w:lineRule="exact"/>
        <w:rPr>
          <w:sz w:val="28"/>
          <w:szCs w:val="28"/>
        </w:rPr>
      </w:pPr>
    </w:p>
    <w:p w:rsidR="008A6365" w:rsidRDefault="003519B2" w:rsidP="00D42290">
      <w:pPr>
        <w:spacing w:line="275" w:lineRule="auto"/>
        <w:rPr>
          <w:sz w:val="24"/>
          <w:szCs w:val="24"/>
        </w:rPr>
      </w:pPr>
      <w:r>
        <w:rPr>
          <w:sz w:val="24"/>
          <w:szCs w:val="24"/>
        </w:rPr>
        <w:t>Robert's  revised  RULES  OF  ORDER  shall  be  the  parliamentary  authority  for  all  matters  of procedure not specifically covered by the MOEMA Bylaws, MOEMA Articles of incorporation or Missouri Statutes.</w:t>
      </w:r>
    </w:p>
    <w:p w:rsidR="008A6365" w:rsidRDefault="008A6365" w:rsidP="00D42290">
      <w:pPr>
        <w:spacing w:line="280" w:lineRule="exact"/>
        <w:rPr>
          <w:sz w:val="28"/>
          <w:szCs w:val="28"/>
        </w:rPr>
      </w:pPr>
    </w:p>
    <w:p w:rsidR="00C160D7" w:rsidRDefault="00C160D7" w:rsidP="00C160D7">
      <w:pPr>
        <w:spacing w:line="260" w:lineRule="exact"/>
        <w:ind w:left="20" w:right="-36"/>
        <w:jc w:val="center"/>
        <w:rPr>
          <w:sz w:val="24"/>
          <w:szCs w:val="24"/>
        </w:rPr>
      </w:pPr>
      <w:r>
        <w:rPr>
          <w:b/>
          <w:sz w:val="24"/>
          <w:szCs w:val="24"/>
        </w:rPr>
        <w:t>ARTICLE XI</w:t>
      </w:r>
    </w:p>
    <w:p w:rsidR="008A6365" w:rsidRDefault="003519B2" w:rsidP="00C160D7">
      <w:pPr>
        <w:spacing w:before="29"/>
        <w:ind w:right="10"/>
        <w:jc w:val="center"/>
        <w:rPr>
          <w:sz w:val="24"/>
          <w:szCs w:val="24"/>
        </w:rPr>
      </w:pPr>
      <w:r>
        <w:rPr>
          <w:i/>
          <w:sz w:val="24"/>
          <w:szCs w:val="24"/>
        </w:rPr>
        <w:t>AMENDMENTS</w:t>
      </w:r>
    </w:p>
    <w:p w:rsidR="008A6365" w:rsidRDefault="008A6365" w:rsidP="00FE29F4">
      <w:pPr>
        <w:spacing w:before="2" w:line="260" w:lineRule="exact"/>
        <w:rPr>
          <w:sz w:val="26"/>
          <w:szCs w:val="26"/>
        </w:rPr>
      </w:pPr>
    </w:p>
    <w:p w:rsidR="008A6365" w:rsidRDefault="003519B2" w:rsidP="00FE29F4">
      <w:pPr>
        <w:rPr>
          <w:sz w:val="24"/>
          <w:szCs w:val="24"/>
        </w:rPr>
      </w:pPr>
      <w:proofErr w:type="gramStart"/>
      <w:r>
        <w:rPr>
          <w:w w:val="105"/>
          <w:sz w:val="24"/>
          <w:szCs w:val="24"/>
        </w:rPr>
        <w:t>SECTION</w:t>
      </w:r>
      <w:r>
        <w:rPr>
          <w:sz w:val="24"/>
          <w:szCs w:val="24"/>
        </w:rPr>
        <w:t xml:space="preserve"> </w:t>
      </w:r>
      <w:r>
        <w:rPr>
          <w:w w:val="105"/>
          <w:sz w:val="24"/>
          <w:szCs w:val="24"/>
        </w:rPr>
        <w:t>1.</w:t>
      </w:r>
      <w:proofErr w:type="gramEnd"/>
      <w:r w:rsidR="00D42290">
        <w:rPr>
          <w:sz w:val="24"/>
          <w:szCs w:val="24"/>
        </w:rPr>
        <w:t xml:space="preserve"> </w:t>
      </w:r>
      <w:r>
        <w:rPr>
          <w:w w:val="105"/>
          <w:sz w:val="24"/>
          <w:szCs w:val="24"/>
        </w:rPr>
        <w:t>VOTE</w:t>
      </w:r>
      <w:r>
        <w:rPr>
          <w:sz w:val="24"/>
          <w:szCs w:val="24"/>
        </w:rPr>
        <w:t xml:space="preserve"> </w:t>
      </w:r>
      <w:r>
        <w:rPr>
          <w:w w:val="105"/>
          <w:sz w:val="24"/>
          <w:szCs w:val="24"/>
        </w:rPr>
        <w:t>AND</w:t>
      </w:r>
      <w:r>
        <w:rPr>
          <w:sz w:val="24"/>
          <w:szCs w:val="24"/>
        </w:rPr>
        <w:t xml:space="preserve"> </w:t>
      </w:r>
      <w:r>
        <w:rPr>
          <w:w w:val="105"/>
          <w:sz w:val="24"/>
          <w:szCs w:val="24"/>
        </w:rPr>
        <w:t>NOTIFICATION</w:t>
      </w:r>
    </w:p>
    <w:p w:rsidR="008A6365" w:rsidRDefault="008A6365" w:rsidP="00FE29F4">
      <w:pPr>
        <w:spacing w:before="19" w:line="240" w:lineRule="exact"/>
        <w:rPr>
          <w:sz w:val="24"/>
          <w:szCs w:val="24"/>
        </w:rPr>
      </w:pPr>
    </w:p>
    <w:p w:rsidR="008A6365" w:rsidRDefault="003519B2" w:rsidP="00D42290">
      <w:pPr>
        <w:ind w:hanging="12"/>
        <w:rPr>
          <w:sz w:val="24"/>
          <w:szCs w:val="24"/>
        </w:rPr>
      </w:pPr>
      <w:r>
        <w:rPr>
          <w:sz w:val="24"/>
          <w:szCs w:val="24"/>
        </w:rPr>
        <w:t xml:space="preserve">This Bylaws may be amended by a two-thirds (2/3) vote of the votes cast, or by </w:t>
      </w:r>
      <w:r w:rsidR="00E34321">
        <w:rPr>
          <w:sz w:val="24"/>
          <w:szCs w:val="24"/>
        </w:rPr>
        <w:t>a majority of</w:t>
      </w:r>
      <w:r>
        <w:rPr>
          <w:sz w:val="24"/>
          <w:szCs w:val="24"/>
        </w:rPr>
        <w:t xml:space="preserve"> the voting   power,   whichever   is   less,   from   voting   active   members   at   such   </w:t>
      </w:r>
      <w:r w:rsidR="00E34321">
        <w:rPr>
          <w:sz w:val="24"/>
          <w:szCs w:val="24"/>
        </w:rPr>
        <w:t>meetings (</w:t>
      </w:r>
      <w:r>
        <w:rPr>
          <w:sz w:val="24"/>
          <w:szCs w:val="24"/>
        </w:rPr>
        <w:t>RSMO</w:t>
      </w:r>
    </w:p>
    <w:p w:rsidR="00C160D7" w:rsidRDefault="003519B2" w:rsidP="00D42290">
      <w:pPr>
        <w:rPr>
          <w:sz w:val="24"/>
          <w:szCs w:val="24"/>
        </w:rPr>
      </w:pPr>
      <w:r>
        <w:rPr>
          <w:sz w:val="24"/>
          <w:szCs w:val="24"/>
        </w:rPr>
        <w:t>355.596).  The  proposed  amendment  must  be  circulated  to  all  members  at  least  thirty (30)  days prior to said meeting.</w:t>
      </w:r>
    </w:p>
    <w:p w:rsidR="00D42290" w:rsidRDefault="00D42290" w:rsidP="00D42290">
      <w:pPr>
        <w:rPr>
          <w:sz w:val="24"/>
          <w:szCs w:val="24"/>
        </w:rPr>
      </w:pPr>
    </w:p>
    <w:p w:rsidR="008A6365" w:rsidRDefault="003519B2" w:rsidP="00D42290">
      <w:pPr>
        <w:rPr>
          <w:sz w:val="24"/>
          <w:szCs w:val="24"/>
        </w:rPr>
      </w:pPr>
      <w:proofErr w:type="gramStart"/>
      <w:r>
        <w:rPr>
          <w:sz w:val="24"/>
          <w:szCs w:val="24"/>
        </w:rPr>
        <w:t>SECTION 2.</w:t>
      </w:r>
      <w:proofErr w:type="gramEnd"/>
      <w:r>
        <w:rPr>
          <w:sz w:val="24"/>
          <w:szCs w:val="24"/>
        </w:rPr>
        <w:t xml:space="preserve"> FLOOR PROPOSALS</w:t>
      </w:r>
    </w:p>
    <w:p w:rsidR="008A6365" w:rsidRDefault="008A6365" w:rsidP="00D42290">
      <w:pPr>
        <w:spacing w:line="240" w:lineRule="exact"/>
        <w:rPr>
          <w:sz w:val="24"/>
          <w:szCs w:val="24"/>
        </w:rPr>
      </w:pPr>
    </w:p>
    <w:p w:rsidR="008A6365" w:rsidRDefault="003519B2" w:rsidP="00D42290">
      <w:pPr>
        <w:ind w:firstLine="2"/>
        <w:jc w:val="both"/>
        <w:rPr>
          <w:sz w:val="24"/>
          <w:szCs w:val="24"/>
        </w:rPr>
      </w:pPr>
      <w:r>
        <w:rPr>
          <w:sz w:val="24"/>
          <w:szCs w:val="24"/>
        </w:rPr>
        <w:t>Bylaws amendments proposed on the floor at a general membership meeting, including motions to alter a prior circulated proposed amendment, can be adopted by support of ninety (90) percent of the  votes  cast  by  active  voting  members  at  the  meeting  without  satisfying  the  thirty  (30)  day requirement.</w:t>
      </w:r>
    </w:p>
    <w:p w:rsidR="008A6365" w:rsidRDefault="008A6365" w:rsidP="00D42290">
      <w:pPr>
        <w:spacing w:line="220" w:lineRule="exact"/>
        <w:rPr>
          <w:sz w:val="22"/>
          <w:szCs w:val="22"/>
        </w:rPr>
      </w:pPr>
    </w:p>
    <w:p w:rsidR="008A6365" w:rsidRDefault="003519B2" w:rsidP="00D42290">
      <w:pPr>
        <w:ind w:firstLine="2"/>
        <w:jc w:val="both"/>
        <w:rPr>
          <w:sz w:val="24"/>
          <w:szCs w:val="24"/>
        </w:rPr>
      </w:pPr>
      <w:r>
        <w:rPr>
          <w:sz w:val="24"/>
          <w:szCs w:val="24"/>
        </w:rPr>
        <w:t xml:space="preserve">Upon adoption of this MOEMA Bylaws document by the voting membership, this document shall </w:t>
      </w:r>
      <w:r w:rsidR="00E34321">
        <w:rPr>
          <w:sz w:val="24"/>
          <w:szCs w:val="24"/>
        </w:rPr>
        <w:t>take effect immediately</w:t>
      </w:r>
      <w:r>
        <w:rPr>
          <w:sz w:val="24"/>
          <w:szCs w:val="24"/>
        </w:rPr>
        <w:t xml:space="preserve"> </w:t>
      </w:r>
      <w:r w:rsidR="00E34321">
        <w:rPr>
          <w:sz w:val="24"/>
          <w:szCs w:val="24"/>
        </w:rPr>
        <w:t>and supersede all previously</w:t>
      </w:r>
      <w:r>
        <w:rPr>
          <w:sz w:val="24"/>
          <w:szCs w:val="24"/>
        </w:rPr>
        <w:t xml:space="preserve"> </w:t>
      </w:r>
      <w:r w:rsidR="00E34321">
        <w:rPr>
          <w:sz w:val="24"/>
          <w:szCs w:val="24"/>
        </w:rPr>
        <w:t>adopted and published constitutions and</w:t>
      </w:r>
      <w:r>
        <w:rPr>
          <w:sz w:val="24"/>
          <w:szCs w:val="24"/>
        </w:rPr>
        <w:t>/or bylaws of MOEMA</w:t>
      </w:r>
    </w:p>
    <w:p w:rsidR="008A6365" w:rsidRDefault="008A6365" w:rsidP="00FE29F4">
      <w:pPr>
        <w:spacing w:before="4" w:line="160" w:lineRule="exact"/>
        <w:rPr>
          <w:sz w:val="16"/>
          <w:szCs w:val="16"/>
        </w:rPr>
      </w:pPr>
    </w:p>
    <w:p w:rsidR="008A6365" w:rsidRDefault="008A6365" w:rsidP="00FE29F4">
      <w:pPr>
        <w:spacing w:line="200" w:lineRule="exact"/>
      </w:pPr>
    </w:p>
    <w:p w:rsidR="008A6365" w:rsidRDefault="008A6365" w:rsidP="00FE29F4">
      <w:pPr>
        <w:spacing w:line="200" w:lineRule="exact"/>
      </w:pPr>
    </w:p>
    <w:p w:rsidR="008A6365" w:rsidRDefault="003519B2" w:rsidP="00C160D7">
      <w:pPr>
        <w:ind w:right="10"/>
        <w:jc w:val="center"/>
        <w:rPr>
          <w:sz w:val="24"/>
          <w:szCs w:val="24"/>
        </w:rPr>
      </w:pPr>
      <w:r>
        <w:rPr>
          <w:b/>
          <w:sz w:val="24"/>
          <w:szCs w:val="24"/>
        </w:rPr>
        <w:t>ARTICLE XII</w:t>
      </w:r>
    </w:p>
    <w:p w:rsidR="008A6365" w:rsidRDefault="003519B2" w:rsidP="00C160D7">
      <w:pPr>
        <w:ind w:right="10"/>
        <w:jc w:val="center"/>
        <w:rPr>
          <w:sz w:val="24"/>
          <w:szCs w:val="24"/>
        </w:rPr>
      </w:pPr>
      <w:r>
        <w:rPr>
          <w:i/>
          <w:sz w:val="24"/>
          <w:szCs w:val="24"/>
        </w:rPr>
        <w:t>DISSOULUTION of ASSETS</w:t>
      </w:r>
    </w:p>
    <w:p w:rsidR="008A6365" w:rsidRDefault="008A6365" w:rsidP="00FE29F4">
      <w:pPr>
        <w:spacing w:before="8" w:line="140" w:lineRule="exact"/>
        <w:rPr>
          <w:sz w:val="15"/>
          <w:szCs w:val="15"/>
        </w:rPr>
      </w:pPr>
    </w:p>
    <w:p w:rsidR="008A6365" w:rsidRDefault="008A6365" w:rsidP="00FE29F4">
      <w:pPr>
        <w:spacing w:line="200" w:lineRule="exact"/>
      </w:pPr>
    </w:p>
    <w:p w:rsidR="008A6365" w:rsidRDefault="003519B2" w:rsidP="00D42290">
      <w:pPr>
        <w:spacing w:line="276" w:lineRule="auto"/>
        <w:rPr>
          <w:sz w:val="24"/>
          <w:szCs w:val="24"/>
        </w:rPr>
      </w:pPr>
      <w:r>
        <w:rPr>
          <w:sz w:val="24"/>
          <w:szCs w:val="24"/>
        </w:rPr>
        <w:t>Upon dissolution of this corporation, assets shall be distributed for one or more exempt purposes within the meaning of Section 501(c) of the Internal Revenue Code, i.e. charitable, educational, religious or scientific, or corresponding section of any future Federal tax code, or shall be distributed to the Federal Government, or to a state or local government for a public purpose.</w:t>
      </w:r>
    </w:p>
    <w:p w:rsidR="008A6365" w:rsidRDefault="008A6365" w:rsidP="00FE29F4">
      <w:pPr>
        <w:spacing w:before="5" w:line="120" w:lineRule="exact"/>
        <w:rPr>
          <w:sz w:val="12"/>
          <w:szCs w:val="12"/>
        </w:rPr>
      </w:pPr>
    </w:p>
    <w:p w:rsidR="008A6365" w:rsidRDefault="008A6365" w:rsidP="00FE29F4">
      <w:pPr>
        <w:spacing w:line="200" w:lineRule="exact"/>
      </w:pPr>
    </w:p>
    <w:p w:rsidR="008A6365" w:rsidRDefault="003519B2" w:rsidP="00C160D7">
      <w:pPr>
        <w:ind w:right="10"/>
        <w:jc w:val="center"/>
        <w:rPr>
          <w:sz w:val="24"/>
          <w:szCs w:val="24"/>
        </w:rPr>
      </w:pPr>
      <w:r>
        <w:rPr>
          <w:b/>
          <w:sz w:val="24"/>
          <w:szCs w:val="24"/>
        </w:rPr>
        <w:t>ARTICLE XIII</w:t>
      </w:r>
    </w:p>
    <w:p w:rsidR="008A6365" w:rsidRDefault="003519B2" w:rsidP="00C160D7">
      <w:pPr>
        <w:ind w:right="10"/>
        <w:jc w:val="center"/>
        <w:rPr>
          <w:sz w:val="24"/>
          <w:szCs w:val="24"/>
        </w:rPr>
      </w:pPr>
      <w:r>
        <w:rPr>
          <w:i/>
          <w:sz w:val="24"/>
          <w:szCs w:val="24"/>
        </w:rPr>
        <w:t>CORPORATE ORGANIZATION</w:t>
      </w:r>
    </w:p>
    <w:p w:rsidR="008A6365" w:rsidRDefault="008A6365" w:rsidP="00FE29F4">
      <w:pPr>
        <w:spacing w:before="1" w:line="160" w:lineRule="exact"/>
        <w:rPr>
          <w:sz w:val="16"/>
          <w:szCs w:val="16"/>
        </w:rPr>
      </w:pPr>
    </w:p>
    <w:p w:rsidR="008A6365" w:rsidRDefault="008A6365" w:rsidP="00FE29F4">
      <w:pPr>
        <w:spacing w:line="200" w:lineRule="exact"/>
      </w:pPr>
    </w:p>
    <w:p w:rsidR="008A6365" w:rsidRDefault="003519B2" w:rsidP="00D42290">
      <w:pPr>
        <w:spacing w:line="275" w:lineRule="auto"/>
        <w:rPr>
          <w:sz w:val="24"/>
          <w:szCs w:val="24"/>
        </w:rPr>
      </w:pPr>
      <w:r>
        <w:rPr>
          <w:sz w:val="24"/>
          <w:szCs w:val="24"/>
        </w:rPr>
        <w:t>Said corporation is organized exclusively for charitable, professional, educational, religious or scientific purposes, within the meaning of Section 501(c) of the Internal Revenue Code or corresponding section of any future Federal tax code</w:t>
      </w:r>
      <w:r w:rsidR="00C160D7">
        <w:rPr>
          <w:sz w:val="24"/>
          <w:szCs w:val="24"/>
        </w:rPr>
        <w:t>.</w:t>
      </w:r>
    </w:p>
    <w:p w:rsidR="00C160D7" w:rsidRDefault="00C160D7" w:rsidP="00D42290">
      <w:pPr>
        <w:spacing w:line="275" w:lineRule="auto"/>
        <w:rPr>
          <w:sz w:val="24"/>
          <w:szCs w:val="24"/>
        </w:rPr>
      </w:pPr>
    </w:p>
    <w:p w:rsidR="00C160D7" w:rsidRDefault="00C160D7" w:rsidP="00FE29F4">
      <w:pPr>
        <w:spacing w:line="275" w:lineRule="auto"/>
        <w:ind w:right="603"/>
        <w:rPr>
          <w:sz w:val="24"/>
          <w:szCs w:val="24"/>
        </w:rPr>
      </w:pPr>
    </w:p>
    <w:p w:rsidR="001524D4" w:rsidRDefault="001524D4" w:rsidP="00C160D7">
      <w:pPr>
        <w:spacing w:line="200" w:lineRule="exact"/>
        <w:jc w:val="center"/>
        <w:rPr>
          <w:b/>
          <w:sz w:val="24"/>
          <w:szCs w:val="24"/>
        </w:rPr>
      </w:pPr>
    </w:p>
    <w:p w:rsidR="001524D4" w:rsidRDefault="001524D4" w:rsidP="00C160D7">
      <w:pPr>
        <w:spacing w:line="200" w:lineRule="exact"/>
        <w:jc w:val="center"/>
        <w:rPr>
          <w:b/>
          <w:sz w:val="24"/>
          <w:szCs w:val="24"/>
        </w:rPr>
      </w:pPr>
    </w:p>
    <w:p w:rsidR="001524D4" w:rsidRDefault="001524D4" w:rsidP="00C160D7">
      <w:pPr>
        <w:spacing w:line="200" w:lineRule="exact"/>
        <w:jc w:val="center"/>
        <w:rPr>
          <w:b/>
          <w:sz w:val="24"/>
          <w:szCs w:val="24"/>
        </w:rPr>
      </w:pPr>
    </w:p>
    <w:p w:rsidR="001524D4" w:rsidRDefault="001524D4" w:rsidP="00C160D7">
      <w:pPr>
        <w:spacing w:line="200" w:lineRule="exact"/>
        <w:jc w:val="center"/>
        <w:rPr>
          <w:b/>
          <w:sz w:val="24"/>
          <w:szCs w:val="24"/>
        </w:rPr>
      </w:pPr>
      <w:bookmarkStart w:id="0" w:name="_GoBack"/>
      <w:bookmarkEnd w:id="0"/>
    </w:p>
    <w:p w:rsidR="008A6365" w:rsidRPr="00C160D7" w:rsidRDefault="00C160D7" w:rsidP="00C160D7">
      <w:pPr>
        <w:spacing w:line="200" w:lineRule="exact"/>
        <w:jc w:val="center"/>
        <w:rPr>
          <w:b/>
          <w:sz w:val="24"/>
          <w:szCs w:val="24"/>
        </w:rPr>
      </w:pPr>
      <w:r w:rsidRPr="00C160D7">
        <w:rPr>
          <w:b/>
          <w:sz w:val="24"/>
          <w:szCs w:val="24"/>
        </w:rPr>
        <w:t>ARTICLE XIV</w:t>
      </w:r>
    </w:p>
    <w:p w:rsidR="008A6365" w:rsidRDefault="003519B2" w:rsidP="00C160D7">
      <w:pPr>
        <w:tabs>
          <w:tab w:val="center" w:pos="9810"/>
        </w:tabs>
        <w:spacing w:before="29"/>
        <w:ind w:right="-10"/>
        <w:jc w:val="center"/>
        <w:rPr>
          <w:sz w:val="24"/>
          <w:szCs w:val="24"/>
        </w:rPr>
      </w:pPr>
      <w:r>
        <w:rPr>
          <w:i/>
          <w:sz w:val="24"/>
          <w:szCs w:val="24"/>
        </w:rPr>
        <w:t>DISBURSEMENT of FUNDS</w:t>
      </w:r>
    </w:p>
    <w:p w:rsidR="008A6365" w:rsidRDefault="008A6365" w:rsidP="00FE29F4">
      <w:pPr>
        <w:spacing w:line="160" w:lineRule="exact"/>
        <w:rPr>
          <w:sz w:val="16"/>
          <w:szCs w:val="16"/>
        </w:rPr>
      </w:pPr>
    </w:p>
    <w:p w:rsidR="008A6365" w:rsidRDefault="008A6365" w:rsidP="00D42290">
      <w:pPr>
        <w:spacing w:line="200" w:lineRule="exact"/>
      </w:pPr>
    </w:p>
    <w:p w:rsidR="008A6365" w:rsidRDefault="003519B2" w:rsidP="00D42290">
      <w:pPr>
        <w:spacing w:line="275" w:lineRule="auto"/>
        <w:rPr>
          <w:sz w:val="24"/>
          <w:szCs w:val="24"/>
        </w:rPr>
      </w:pPr>
      <w:r>
        <w:rPr>
          <w:sz w:val="24"/>
          <w:szCs w:val="24"/>
        </w:rPr>
        <w:t>No part of the net earnings of the corporation shall inure to the benefit of, or be distributable to its members, trustees, directors, officers or other private persons, except that the corporation shall be authorized and empowered to pay reasonable compensation for services rendered and to make payments and distributions in furtherance of Section 501(c) purposes.  No substantial part of the activities of the corporation shall be the carrying on of propaganda, or otherwise attempting to influence legislation, and the corporation shall not participate in, or intervene in (including the publishing or distribution of statements) any political campaign on behalf of or in opposition to any candidate for public office.</w:t>
      </w:r>
    </w:p>
    <w:p w:rsidR="008A6365" w:rsidRDefault="008A6365" w:rsidP="00D42290">
      <w:pPr>
        <w:spacing w:line="120" w:lineRule="exact"/>
        <w:rPr>
          <w:sz w:val="12"/>
          <w:szCs w:val="12"/>
        </w:rPr>
      </w:pPr>
    </w:p>
    <w:p w:rsidR="008A6365" w:rsidRDefault="008A6365" w:rsidP="00FE29F4">
      <w:pPr>
        <w:spacing w:line="200" w:lineRule="exact"/>
      </w:pPr>
    </w:p>
    <w:p w:rsidR="008A6365" w:rsidRDefault="003519B2" w:rsidP="00C160D7">
      <w:pPr>
        <w:ind w:right="-10"/>
        <w:jc w:val="center"/>
        <w:rPr>
          <w:sz w:val="24"/>
          <w:szCs w:val="24"/>
        </w:rPr>
      </w:pPr>
      <w:r>
        <w:rPr>
          <w:b/>
          <w:sz w:val="24"/>
          <w:szCs w:val="24"/>
        </w:rPr>
        <w:t>ARTICLE XV</w:t>
      </w:r>
    </w:p>
    <w:p w:rsidR="008A6365" w:rsidRDefault="003519B2" w:rsidP="00C160D7">
      <w:pPr>
        <w:ind w:right="-10"/>
        <w:jc w:val="center"/>
        <w:rPr>
          <w:sz w:val="24"/>
          <w:szCs w:val="24"/>
        </w:rPr>
      </w:pPr>
      <w:r>
        <w:rPr>
          <w:i/>
          <w:sz w:val="24"/>
          <w:szCs w:val="24"/>
        </w:rPr>
        <w:t>PERMITTED ACTIVITIES</w:t>
      </w:r>
    </w:p>
    <w:p w:rsidR="008A6365" w:rsidRDefault="008A6365" w:rsidP="00C160D7">
      <w:pPr>
        <w:spacing w:line="160" w:lineRule="exact"/>
        <w:ind w:right="-10"/>
        <w:jc w:val="center"/>
        <w:rPr>
          <w:sz w:val="16"/>
          <w:szCs w:val="16"/>
        </w:rPr>
      </w:pPr>
    </w:p>
    <w:p w:rsidR="008A6365" w:rsidRDefault="008A6365" w:rsidP="00FE29F4">
      <w:pPr>
        <w:spacing w:line="200" w:lineRule="exact"/>
      </w:pPr>
    </w:p>
    <w:p w:rsidR="008A6365" w:rsidRDefault="00C160D7" w:rsidP="00D42290">
      <w:pPr>
        <w:spacing w:line="275" w:lineRule="auto"/>
        <w:rPr>
          <w:sz w:val="24"/>
          <w:szCs w:val="24"/>
        </w:rPr>
      </w:pPr>
      <w:r>
        <w:rPr>
          <w:sz w:val="24"/>
          <w:szCs w:val="24"/>
        </w:rPr>
        <w:t>Notwithstanding</w:t>
      </w:r>
      <w:r w:rsidR="003519B2">
        <w:rPr>
          <w:sz w:val="24"/>
          <w:szCs w:val="24"/>
        </w:rPr>
        <w:t xml:space="preserve"> any other provision of these article, the corporation shall not carry on any other activities not permitted to be carried on by a corporation exempt from Federal Income Tax under Section 501(c) of the Internal Revenue Code or corresponding section of any future Federal tax Code.</w:t>
      </w:r>
    </w:p>
    <w:p w:rsidR="008A6365" w:rsidRDefault="008A6365" w:rsidP="00D42290">
      <w:pPr>
        <w:spacing w:line="100" w:lineRule="exact"/>
        <w:rPr>
          <w:sz w:val="11"/>
          <w:szCs w:val="11"/>
        </w:rPr>
      </w:pPr>
    </w:p>
    <w:p w:rsidR="008A6365" w:rsidRDefault="008A6365" w:rsidP="00FE29F4">
      <w:pPr>
        <w:spacing w:line="200" w:lineRule="exact"/>
      </w:pPr>
    </w:p>
    <w:p w:rsidR="00E34321" w:rsidRDefault="00E34321" w:rsidP="00FE29F4">
      <w:pPr>
        <w:ind w:right="4603"/>
        <w:rPr>
          <w:w w:val="55"/>
          <w:sz w:val="24"/>
          <w:szCs w:val="24"/>
        </w:rPr>
      </w:pPr>
    </w:p>
    <w:p w:rsidR="008A6365" w:rsidRDefault="003519B2" w:rsidP="00FE29F4">
      <w:pPr>
        <w:ind w:right="4603"/>
        <w:rPr>
          <w:sz w:val="24"/>
          <w:szCs w:val="24"/>
        </w:rPr>
      </w:pPr>
      <w:r>
        <w:rPr>
          <w:w w:val="55"/>
          <w:sz w:val="24"/>
          <w:szCs w:val="24"/>
        </w:rPr>
        <w:t xml:space="preserve">==================================================================== </w:t>
      </w:r>
      <w:r>
        <w:rPr>
          <w:sz w:val="24"/>
          <w:szCs w:val="24"/>
        </w:rPr>
        <w:t>MOEMA BYLAWS CHANGE HISTORY</w:t>
      </w:r>
    </w:p>
    <w:p w:rsidR="008A6365" w:rsidRDefault="008A6365" w:rsidP="00FE29F4">
      <w:pPr>
        <w:spacing w:before="16" w:line="260" w:lineRule="exact"/>
        <w:rPr>
          <w:sz w:val="26"/>
          <w:szCs w:val="26"/>
        </w:rPr>
      </w:pPr>
    </w:p>
    <w:p w:rsidR="008A6365" w:rsidRDefault="003519B2" w:rsidP="00C160D7">
      <w:pPr>
        <w:ind w:right="76"/>
        <w:rPr>
          <w:sz w:val="24"/>
          <w:szCs w:val="24"/>
        </w:rPr>
      </w:pPr>
      <w:r>
        <w:rPr>
          <w:sz w:val="24"/>
          <w:szCs w:val="24"/>
        </w:rPr>
        <w:t>Base document for preparing the Restated MOEMA Bylaws of April 17, 1995, was the MOEMA Bylaws  dated  April  9,  1988,  as amended  at the April 2,  1991  meeting  (which amendments  were dated May 1O, 1991 in the published Bylaws update.)</w:t>
      </w:r>
    </w:p>
    <w:p w:rsidR="008A6365" w:rsidRDefault="003519B2" w:rsidP="00FE29F4">
      <w:pPr>
        <w:ind w:right="5840"/>
        <w:rPr>
          <w:sz w:val="24"/>
          <w:szCs w:val="24"/>
        </w:rPr>
      </w:pPr>
      <w:r>
        <w:rPr>
          <w:sz w:val="24"/>
          <w:szCs w:val="24"/>
        </w:rPr>
        <w:t>Amended at the April 16, 2001 meeting Amended at the April 21, 2004 meeting Amended at the April 2013 meeting Amended at the April 2014 meeting Amended at the April 2015 meeting</w:t>
      </w:r>
    </w:p>
    <w:p w:rsidR="008A6365" w:rsidRDefault="003519B2" w:rsidP="00FE29F4">
      <w:pPr>
        <w:ind w:right="78"/>
        <w:rPr>
          <w:sz w:val="24"/>
          <w:szCs w:val="24"/>
        </w:rPr>
      </w:pPr>
      <w:r>
        <w:rPr>
          <w:sz w:val="24"/>
          <w:szCs w:val="24"/>
        </w:rPr>
        <w:t>Amended at the November 13, 2015 meeting with grammar changes and Non-Profit Amendments as required.</w:t>
      </w:r>
    </w:p>
    <w:p w:rsidR="008A6365" w:rsidRDefault="003519B2" w:rsidP="00FE29F4">
      <w:pPr>
        <w:spacing w:line="260" w:lineRule="exact"/>
        <w:rPr>
          <w:sz w:val="24"/>
          <w:szCs w:val="24"/>
        </w:rPr>
      </w:pPr>
      <w:r>
        <w:rPr>
          <w:sz w:val="24"/>
          <w:szCs w:val="24"/>
        </w:rPr>
        <w:t>Ame</w:t>
      </w:r>
      <w:r w:rsidR="00E34321">
        <w:rPr>
          <w:sz w:val="24"/>
          <w:szCs w:val="24"/>
        </w:rPr>
        <w:t>n</w:t>
      </w:r>
      <w:r>
        <w:rPr>
          <w:sz w:val="24"/>
          <w:szCs w:val="24"/>
        </w:rPr>
        <w:t>ded by Membership Vote March 11, 2016</w:t>
      </w:r>
    </w:p>
    <w:p w:rsidR="00C160D7" w:rsidRDefault="00C160D7" w:rsidP="00FE29F4">
      <w:pPr>
        <w:spacing w:line="260" w:lineRule="exact"/>
        <w:rPr>
          <w:sz w:val="24"/>
          <w:szCs w:val="24"/>
        </w:rPr>
      </w:pPr>
      <w:r>
        <w:rPr>
          <w:sz w:val="24"/>
          <w:szCs w:val="24"/>
        </w:rPr>
        <w:t xml:space="preserve">Amended by Membership Vote August </w:t>
      </w:r>
      <w:r w:rsidR="00E34321">
        <w:rPr>
          <w:sz w:val="24"/>
          <w:szCs w:val="24"/>
        </w:rPr>
        <w:t xml:space="preserve">1, </w:t>
      </w:r>
      <w:r>
        <w:rPr>
          <w:sz w:val="24"/>
          <w:szCs w:val="24"/>
        </w:rPr>
        <w:t>2018</w:t>
      </w:r>
    </w:p>
    <w:sectPr w:rsidR="00C160D7">
      <w:headerReference w:type="default" r:id="rId9"/>
      <w:pgSz w:w="12180" w:h="15840"/>
      <w:pgMar w:top="1920" w:right="1240" w:bottom="280" w:left="1140" w:header="1689"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4325" w:rsidRDefault="00BB4325">
      <w:r>
        <w:separator/>
      </w:r>
    </w:p>
  </w:endnote>
  <w:endnote w:type="continuationSeparator" w:id="0">
    <w:p w:rsidR="00BB4325" w:rsidRDefault="00BB43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4325" w:rsidRDefault="00BB4325">
      <w:r>
        <w:separator/>
      </w:r>
    </w:p>
  </w:footnote>
  <w:footnote w:type="continuationSeparator" w:id="0">
    <w:p w:rsidR="00BB4325" w:rsidRDefault="00BB432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6365" w:rsidRDefault="00BB4325">
    <w:pPr>
      <w:spacing w:line="200" w:lineRule="exact"/>
    </w:pPr>
    <w:r>
      <w:pict>
        <v:shapetype id="_x0000_t202" coordsize="21600,21600" o:spt="202" path="m,l,21600r21600,l21600,xe">
          <v:stroke joinstyle="miter"/>
          <v:path gradientshapeok="t" o:connecttype="rect"/>
        </v:shapetype>
        <v:shape id="_x0000_s2049" type="#_x0000_t202" style="position:absolute;margin-left:260.75pt;margin-top:83.45pt;width:81.7pt;height:14pt;z-index:-251657728;mso-position-horizontal-relative:page;mso-position-vertical-relative:page" filled="f" stroked="f">
          <v:textbox inset="0,0,0,0">
            <w:txbxContent>
              <w:p w:rsidR="008A6365" w:rsidRDefault="008A6365" w:rsidP="00C160D7">
                <w:pPr>
                  <w:spacing w:line="260" w:lineRule="exact"/>
                  <w:ind w:right="-36"/>
                  <w:rPr>
                    <w:sz w:val="24"/>
                    <w:szCs w:val="24"/>
                  </w:rPr>
                </w:pP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BD3EAD"/>
    <w:multiLevelType w:val="hybridMultilevel"/>
    <w:tmpl w:val="984E5962"/>
    <w:lvl w:ilvl="0" w:tplc="A120C9FE">
      <w:start w:val="1"/>
      <w:numFmt w:val="lowerRoman"/>
      <w:lvlText w:val="(%1)"/>
      <w:lvlJc w:val="left"/>
      <w:pPr>
        <w:ind w:left="1185" w:hanging="82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7D4470B"/>
    <w:multiLevelType w:val="multilevel"/>
    <w:tmpl w:val="4DBCAE12"/>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
  <w:rsids>
    <w:rsidRoot w:val="008A6365"/>
    <w:rsid w:val="00010B17"/>
    <w:rsid w:val="001524D4"/>
    <w:rsid w:val="002B7696"/>
    <w:rsid w:val="003519B2"/>
    <w:rsid w:val="00370690"/>
    <w:rsid w:val="0041028E"/>
    <w:rsid w:val="005C1FBC"/>
    <w:rsid w:val="007A0BC9"/>
    <w:rsid w:val="007C60D0"/>
    <w:rsid w:val="00831965"/>
    <w:rsid w:val="008A6365"/>
    <w:rsid w:val="00A102E4"/>
    <w:rsid w:val="00A1271D"/>
    <w:rsid w:val="00AC7BE5"/>
    <w:rsid w:val="00B9078F"/>
    <w:rsid w:val="00BB4325"/>
    <w:rsid w:val="00C160D7"/>
    <w:rsid w:val="00D42290"/>
    <w:rsid w:val="00E34321"/>
    <w:rsid w:val="00E469DA"/>
    <w:rsid w:val="00E932A8"/>
    <w:rsid w:val="00EF2217"/>
    <w:rsid w:val="00FE29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NoSpacing">
    <w:name w:val="No Spacing"/>
    <w:uiPriority w:val="1"/>
    <w:qFormat/>
    <w:rsid w:val="00A1271D"/>
  </w:style>
  <w:style w:type="paragraph" w:styleId="Header">
    <w:name w:val="header"/>
    <w:basedOn w:val="Normal"/>
    <w:link w:val="HeaderChar"/>
    <w:uiPriority w:val="99"/>
    <w:unhideWhenUsed/>
    <w:rsid w:val="00E469DA"/>
    <w:pPr>
      <w:tabs>
        <w:tab w:val="center" w:pos="4680"/>
        <w:tab w:val="right" w:pos="9360"/>
      </w:tabs>
    </w:pPr>
  </w:style>
  <w:style w:type="character" w:customStyle="1" w:styleId="HeaderChar">
    <w:name w:val="Header Char"/>
    <w:basedOn w:val="DefaultParagraphFont"/>
    <w:link w:val="Header"/>
    <w:uiPriority w:val="99"/>
    <w:rsid w:val="00E469DA"/>
  </w:style>
  <w:style w:type="paragraph" w:styleId="Footer">
    <w:name w:val="footer"/>
    <w:basedOn w:val="Normal"/>
    <w:link w:val="FooterChar"/>
    <w:uiPriority w:val="99"/>
    <w:unhideWhenUsed/>
    <w:rsid w:val="00E469DA"/>
    <w:pPr>
      <w:tabs>
        <w:tab w:val="center" w:pos="4680"/>
        <w:tab w:val="right" w:pos="9360"/>
      </w:tabs>
    </w:pPr>
  </w:style>
  <w:style w:type="character" w:customStyle="1" w:styleId="FooterChar">
    <w:name w:val="Footer Char"/>
    <w:basedOn w:val="DefaultParagraphFont"/>
    <w:link w:val="Footer"/>
    <w:uiPriority w:val="99"/>
    <w:rsid w:val="00E469DA"/>
  </w:style>
  <w:style w:type="paragraph" w:styleId="ListParagraph">
    <w:name w:val="List Paragraph"/>
    <w:basedOn w:val="Normal"/>
    <w:uiPriority w:val="34"/>
    <w:qFormat/>
    <w:rsid w:val="00AC7BE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NoSpacing">
    <w:name w:val="No Spacing"/>
    <w:uiPriority w:val="1"/>
    <w:qFormat/>
    <w:rsid w:val="00A1271D"/>
  </w:style>
  <w:style w:type="paragraph" w:styleId="Header">
    <w:name w:val="header"/>
    <w:basedOn w:val="Normal"/>
    <w:link w:val="HeaderChar"/>
    <w:uiPriority w:val="99"/>
    <w:unhideWhenUsed/>
    <w:rsid w:val="00E469DA"/>
    <w:pPr>
      <w:tabs>
        <w:tab w:val="center" w:pos="4680"/>
        <w:tab w:val="right" w:pos="9360"/>
      </w:tabs>
    </w:pPr>
  </w:style>
  <w:style w:type="character" w:customStyle="1" w:styleId="HeaderChar">
    <w:name w:val="Header Char"/>
    <w:basedOn w:val="DefaultParagraphFont"/>
    <w:link w:val="Header"/>
    <w:uiPriority w:val="99"/>
    <w:rsid w:val="00E469DA"/>
  </w:style>
  <w:style w:type="paragraph" w:styleId="Footer">
    <w:name w:val="footer"/>
    <w:basedOn w:val="Normal"/>
    <w:link w:val="FooterChar"/>
    <w:uiPriority w:val="99"/>
    <w:unhideWhenUsed/>
    <w:rsid w:val="00E469DA"/>
    <w:pPr>
      <w:tabs>
        <w:tab w:val="center" w:pos="4680"/>
        <w:tab w:val="right" w:pos="9360"/>
      </w:tabs>
    </w:pPr>
  </w:style>
  <w:style w:type="character" w:customStyle="1" w:styleId="FooterChar">
    <w:name w:val="Footer Char"/>
    <w:basedOn w:val="DefaultParagraphFont"/>
    <w:link w:val="Footer"/>
    <w:uiPriority w:val="99"/>
    <w:rsid w:val="00E469DA"/>
  </w:style>
  <w:style w:type="paragraph" w:styleId="ListParagraph">
    <w:name w:val="List Paragraph"/>
    <w:basedOn w:val="Normal"/>
    <w:uiPriority w:val="34"/>
    <w:qFormat/>
    <w:rsid w:val="00AC7B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20653F-2F28-4A7C-B072-0B7676A40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10</Pages>
  <Words>2966</Words>
  <Characters>16910</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Mark-Sue</dc:creator>
  <cp:lastModifiedBy>M. A.</cp:lastModifiedBy>
  <cp:revision>4</cp:revision>
  <cp:lastPrinted>2018-09-26T23:45:00Z</cp:lastPrinted>
  <dcterms:created xsi:type="dcterms:W3CDTF">2018-09-26T23:41:00Z</dcterms:created>
  <dcterms:modified xsi:type="dcterms:W3CDTF">2018-09-27T00:02:00Z</dcterms:modified>
</cp:coreProperties>
</file>